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D3AAB" w14:textId="1EA4D5D7" w:rsidR="00B42A2B" w:rsidRDefault="00A12312" w:rsidP="00B42A2B">
      <w:pPr>
        <w:pStyle w:val="BodyText"/>
        <w:kinsoku w:val="0"/>
        <w:overflowPunct w:val="0"/>
        <w:spacing w:before="193" w:line="660" w:lineRule="exact"/>
        <w:ind w:left="115" w:right="33"/>
        <w:rPr>
          <w:color w:val="FFFFFF"/>
          <w:spacing w:val="-9"/>
          <w:sz w:val="62"/>
          <w:szCs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BBBBE7" wp14:editId="58A4CC4A">
                <wp:simplePos x="0" y="0"/>
                <wp:positionH relativeFrom="column">
                  <wp:posOffset>-1732915</wp:posOffset>
                </wp:positionH>
                <wp:positionV relativeFrom="paragraph">
                  <wp:posOffset>-555576</wp:posOffset>
                </wp:positionV>
                <wp:extent cx="6570785" cy="7549515"/>
                <wp:effectExtent l="127000" t="127000" r="122555" b="121285"/>
                <wp:wrapNone/>
                <wp:docPr id="409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0785" cy="7549515"/>
                        </a:xfrm>
                        <a:prstGeom prst="rect">
                          <a:avLst/>
                        </a:prstGeom>
                        <a:solidFill>
                          <a:srgbClr val="0FBCBE"/>
                        </a:solidFill>
                        <a:ln w="2540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58B88" id="Rectangle 408" o:spid="_x0000_s1026" style="position:absolute;margin-left:-136.45pt;margin-top:-43.75pt;width:517.4pt;height:594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" fillcolor="#0fbcbe" strokecolor="yellow" strokeweight="20pt">
                <v:path arrowok="t"/>
              </v:rect>
            </w:pict>
          </mc:Fallback>
        </mc:AlternateContent>
      </w:r>
      <w:r w:rsidR="00B42A2B">
        <w:rPr>
          <w:color w:val="FFFFFF"/>
          <w:spacing w:val="-7"/>
          <w:sz w:val="62"/>
          <w:szCs w:val="62"/>
        </w:rPr>
        <w:t xml:space="preserve">Disabled </w:t>
      </w:r>
      <w:r w:rsidR="00B42A2B">
        <w:rPr>
          <w:color w:val="FFFFFF"/>
          <w:spacing w:val="-14"/>
          <w:sz w:val="62"/>
          <w:szCs w:val="62"/>
        </w:rPr>
        <w:t xml:space="preserve">People’s </w:t>
      </w:r>
      <w:r w:rsidR="00B42A2B">
        <w:rPr>
          <w:color w:val="FFFFFF"/>
          <w:spacing w:val="-7"/>
          <w:sz w:val="62"/>
          <w:szCs w:val="62"/>
        </w:rPr>
        <w:t>Challenge to</w:t>
      </w:r>
      <w:r w:rsidR="00B42A2B">
        <w:rPr>
          <w:color w:val="FFFFFF"/>
          <w:spacing w:val="-57"/>
          <w:sz w:val="62"/>
          <w:szCs w:val="62"/>
        </w:rPr>
        <w:t xml:space="preserve"> </w:t>
      </w:r>
      <w:r w:rsidR="00B42A2B">
        <w:rPr>
          <w:color w:val="FFFFFF"/>
          <w:spacing w:val="-5"/>
          <w:sz w:val="62"/>
          <w:szCs w:val="62"/>
        </w:rPr>
        <w:t>the</w:t>
      </w:r>
      <w:r w:rsidR="00B42A2B">
        <w:rPr>
          <w:color w:val="FFFFFF"/>
          <w:spacing w:val="-57"/>
          <w:sz w:val="62"/>
          <w:szCs w:val="62"/>
        </w:rPr>
        <w:t xml:space="preserve"> </w:t>
      </w:r>
      <w:r w:rsidR="00B42A2B">
        <w:rPr>
          <w:color w:val="FFFFFF"/>
          <w:spacing w:val="-6"/>
          <w:sz w:val="62"/>
          <w:szCs w:val="62"/>
        </w:rPr>
        <w:t>next</w:t>
      </w:r>
      <w:r w:rsidR="00B42A2B">
        <w:rPr>
          <w:color w:val="FFFFFF"/>
          <w:spacing w:val="-57"/>
          <w:sz w:val="62"/>
          <w:szCs w:val="62"/>
        </w:rPr>
        <w:t xml:space="preserve"> </w:t>
      </w:r>
      <w:r w:rsidR="00B42A2B">
        <w:rPr>
          <w:color w:val="FFFFFF"/>
          <w:spacing w:val="-6"/>
          <w:sz w:val="62"/>
          <w:szCs w:val="62"/>
        </w:rPr>
        <w:t>Mayor</w:t>
      </w:r>
      <w:r w:rsidR="00B42A2B">
        <w:rPr>
          <w:color w:val="FFFFFF"/>
          <w:spacing w:val="-57"/>
          <w:sz w:val="62"/>
          <w:szCs w:val="62"/>
        </w:rPr>
        <w:t xml:space="preserve"> </w:t>
      </w:r>
      <w:r w:rsidR="00B42A2B">
        <w:rPr>
          <w:color w:val="FFFFFF"/>
          <w:spacing w:val="-4"/>
          <w:sz w:val="62"/>
          <w:szCs w:val="62"/>
        </w:rPr>
        <w:t>of</w:t>
      </w:r>
      <w:r w:rsidR="00B42A2B">
        <w:rPr>
          <w:color w:val="FFFFFF"/>
          <w:spacing w:val="-57"/>
          <w:sz w:val="62"/>
          <w:szCs w:val="62"/>
        </w:rPr>
        <w:t xml:space="preserve"> </w:t>
      </w:r>
      <w:r w:rsidR="00B42A2B">
        <w:rPr>
          <w:color w:val="FFFFFF"/>
          <w:spacing w:val="-9"/>
          <w:sz w:val="62"/>
          <w:szCs w:val="62"/>
        </w:rPr>
        <w:t>London</w:t>
      </w:r>
    </w:p>
    <w:p w14:paraId="7370885C" w14:textId="77777777" w:rsidR="00B42A2B" w:rsidRDefault="00B42A2B" w:rsidP="00B42A2B">
      <w:pPr>
        <w:pStyle w:val="Heading4"/>
        <w:kinsoku w:val="0"/>
        <w:overflowPunct w:val="0"/>
        <w:spacing w:before="152" w:line="336" w:lineRule="exact"/>
        <w:ind w:right="33"/>
        <w:rPr>
          <w:color w:val="FFFFFF"/>
          <w:w w:val="105"/>
        </w:rPr>
      </w:pPr>
      <w:r>
        <w:rPr>
          <w:color w:val="FFFFFF"/>
          <w:w w:val="105"/>
        </w:rPr>
        <w:t xml:space="preserve">The combined asks of </w:t>
      </w:r>
      <w:r>
        <w:rPr>
          <w:color w:val="FFFFFF"/>
          <w:spacing w:val="-3"/>
          <w:w w:val="105"/>
        </w:rPr>
        <w:t xml:space="preserve">Transport </w:t>
      </w:r>
      <w:r>
        <w:rPr>
          <w:color w:val="FFFFFF"/>
          <w:w w:val="105"/>
        </w:rPr>
        <w:t>for All, Inclusion London and the Alliance for Inclusive Education</w:t>
      </w:r>
    </w:p>
    <w:p w14:paraId="3F2C343F" w14:textId="77777777" w:rsidR="00B62D0B" w:rsidRDefault="000C76F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31B23BB8" wp14:editId="1DA9D94A">
                <wp:simplePos x="0" y="0"/>
                <wp:positionH relativeFrom="page">
                  <wp:posOffset>0</wp:posOffset>
                </wp:positionH>
                <wp:positionV relativeFrom="page">
                  <wp:posOffset>4804410</wp:posOffset>
                </wp:positionV>
                <wp:extent cx="5328285" cy="2754630"/>
                <wp:effectExtent l="0" t="0" r="0" b="0"/>
                <wp:wrapNone/>
                <wp:docPr id="40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8285" cy="275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CEE3D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BC6B4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6D84A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87A58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E72827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FC4BC3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F371C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5F9A9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BB0D9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0444AD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CB61E3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770E6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rPr>
                                <w:b/>
                                <w:bCs/>
                              </w:rPr>
                            </w:pPr>
                          </w:p>
                          <w:p w14:paraId="7870E74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right="791"/>
                              <w:jc w:val="right"/>
                              <w:rPr>
                                <w:b/>
                                <w:bCs/>
                                <w:color w:val="0FBCBE"/>
                                <w:w w:val="10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BCBE"/>
                                <w:w w:val="10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31B23BB8">
                <v:stroke joinstyle="miter"/>
                <v:path gradientshapeok="t" o:connecttype="rect"/>
              </v:shapetype>
              <v:shape id="Text Box 407" style="position:absolute;margin-left:0;margin-top:378.3pt;width:419.55pt;height:216.9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">
                <v:path arrowok="t"/>
                <v:textbox inset="0,0,0,0">
                  <w:txbxContent>
                    <w:p w:rsidR="00B62D0B" w:rsidRDefault="00B62D0B" w14:paraId="262CEE3D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4BC6B4F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B6D84AC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387A58E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5E72827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FFC4BC3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CF371C0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25F9A9B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8BB0D92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B0444AD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DCB61E3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E770E6B" w14:textId="77777777">
                      <w:pPr>
                        <w:pStyle w:val="BodyText"/>
                        <w:kinsoku w:val="0"/>
                        <w:overflowPunct w:val="0"/>
                        <w:spacing w:before="6"/>
                        <w:rPr>
                          <w:b/>
                          <w:bCs/>
                        </w:rPr>
                      </w:pPr>
                    </w:p>
                    <w:p w:rsidR="00B62D0B" w:rsidRDefault="00B62D0B" w14:paraId="7870E740" w14:textId="77777777">
                      <w:pPr>
                        <w:pStyle w:val="BodyText"/>
                        <w:kinsoku w:val="0"/>
                        <w:overflowPunct w:val="0"/>
                        <w:spacing w:before="1"/>
                        <w:ind w:right="791"/>
                        <w:jc w:val="right"/>
                        <w:rPr>
                          <w:b/>
                          <w:bCs/>
                          <w:color w:val="0FBCBE"/>
                          <w:w w:val="10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FBCBE"/>
                          <w:w w:val="10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DD346C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A30DD6A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FAAFE9A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DF644A4" w14:textId="6E4C1A1F" w:rsidR="00B62D0B" w:rsidRDefault="00A1231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FFFFFF"/>
          <w:spacing w:val="-7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19E63" wp14:editId="42367E41">
                <wp:simplePos x="0" y="0"/>
                <wp:positionH relativeFrom="column">
                  <wp:posOffset>-288925</wp:posOffset>
                </wp:positionH>
                <wp:positionV relativeFrom="paragraph">
                  <wp:posOffset>195189</wp:posOffset>
                </wp:positionV>
                <wp:extent cx="4838700" cy="2383692"/>
                <wp:effectExtent l="0" t="0" r="0" b="0"/>
                <wp:wrapNone/>
                <wp:docPr id="40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38700" cy="2383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EC4D1" w14:textId="77777777" w:rsidR="00A12312" w:rsidRDefault="00A12312" w:rsidP="00803CD9">
                            <w:pPr>
                              <w:pStyle w:val="Heading2"/>
                              <w:kinsoku w:val="0"/>
                              <w:overflowPunct w:val="0"/>
                              <w:spacing w:before="0"/>
                              <w:ind w:left="130" w:right="34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14:paraId="0DD9D153" w14:textId="18F2224F" w:rsidR="00B42A2B" w:rsidRPr="00C03370" w:rsidRDefault="002E3143" w:rsidP="00803CD9">
                            <w:pPr>
                              <w:pStyle w:val="Heading2"/>
                              <w:kinsoku w:val="0"/>
                              <w:overflowPunct w:val="0"/>
                              <w:spacing w:before="0"/>
                              <w:ind w:left="130" w:right="34"/>
                              <w:rPr>
                                <w:rFonts w:ascii="Calibri" w:hAnsi="Calibr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03370">
                              <w:rPr>
                                <w:rFonts w:ascii="Calibri" w:hAnsi="Calibri"/>
                                <w:color w:val="FFFFFF"/>
                                <w:sz w:val="48"/>
                                <w:szCs w:val="48"/>
                              </w:rPr>
                              <w:t xml:space="preserve">London Mayoral </w:t>
                            </w:r>
                            <w:r w:rsidR="00B42A2B" w:rsidRPr="00C03370">
                              <w:rPr>
                                <w:rFonts w:ascii="Calibri" w:hAnsi="Calibri"/>
                                <w:color w:val="FFFFFF"/>
                                <w:sz w:val="48"/>
                                <w:szCs w:val="48"/>
                              </w:rPr>
                              <w:t>Elections</w:t>
                            </w:r>
                            <w:r w:rsidR="00B42A2B" w:rsidRPr="00C03370">
                              <w:rPr>
                                <w:rFonts w:ascii="Calibri" w:hAnsi="Calibri"/>
                                <w:color w:val="FFFFFF"/>
                                <w:spacing w:val="-58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35B23" w:rsidRPr="00C03370">
                              <w:rPr>
                                <w:rFonts w:ascii="Calibri" w:hAnsi="Calibri"/>
                                <w:color w:val="FFFFFF"/>
                                <w:spacing w:val="-58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C03370">
                              <w:rPr>
                                <w:rFonts w:ascii="Calibri" w:hAnsi="Calibri"/>
                                <w:color w:val="FFFFFF"/>
                                <w:sz w:val="48"/>
                                <w:szCs w:val="48"/>
                              </w:rPr>
                              <w:t>202</w:t>
                            </w:r>
                            <w:r w:rsidR="00A12312" w:rsidRPr="00C03370">
                              <w:rPr>
                                <w:rFonts w:ascii="Calibri" w:hAnsi="Calibri"/>
                                <w:color w:val="FFFFFF"/>
                                <w:sz w:val="48"/>
                                <w:szCs w:val="48"/>
                              </w:rPr>
                              <w:t>1</w:t>
                            </w:r>
                            <w:r w:rsidR="00481987" w:rsidRPr="00C03370">
                              <w:rPr>
                                <w:rFonts w:ascii="Calibri" w:hAnsi="Calibri"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84027C7" w14:textId="77777777" w:rsidR="00B42A2B" w:rsidRDefault="002E3143" w:rsidP="00803CD9">
                            <w:pPr>
                              <w:pStyle w:val="BodyText"/>
                              <w:kinsoku w:val="0"/>
                              <w:overflowPunct w:val="0"/>
                              <w:spacing w:before="80" w:line="660" w:lineRule="exact"/>
                              <w:ind w:left="113" w:right="34"/>
                              <w:rPr>
                                <w:color w:val="FFFFFF"/>
                                <w:spacing w:val="-9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sz w:val="62"/>
                                <w:szCs w:val="62"/>
                              </w:rPr>
                              <w:t xml:space="preserve">What </w:t>
                            </w:r>
                            <w:r w:rsidR="00B42A2B">
                              <w:rPr>
                                <w:color w:val="FFFFFF"/>
                                <w:spacing w:val="-7"/>
                                <w:sz w:val="62"/>
                                <w:szCs w:val="62"/>
                              </w:rPr>
                              <w:t xml:space="preserve">Disabled </w:t>
                            </w:r>
                            <w:r>
                              <w:rPr>
                                <w:color w:val="FFFFFF"/>
                                <w:spacing w:val="-7"/>
                                <w:sz w:val="62"/>
                                <w:szCs w:val="62"/>
                              </w:rPr>
                              <w:t xml:space="preserve">Londoners </w:t>
                            </w:r>
                            <w:r>
                              <w:rPr>
                                <w:color w:val="FFFFFF"/>
                                <w:spacing w:val="-14"/>
                                <w:sz w:val="62"/>
                                <w:szCs w:val="62"/>
                              </w:rPr>
                              <w:t xml:space="preserve">need from the next </w:t>
                            </w:r>
                            <w:r w:rsidR="00B42A2B">
                              <w:rPr>
                                <w:color w:val="FFFFFF"/>
                                <w:spacing w:val="-6"/>
                                <w:sz w:val="62"/>
                                <w:szCs w:val="62"/>
                              </w:rPr>
                              <w:t>Mayor</w:t>
                            </w:r>
                            <w:r w:rsidR="00B42A2B">
                              <w:rPr>
                                <w:color w:val="FFFFFF"/>
                                <w:spacing w:val="-57"/>
                                <w:sz w:val="62"/>
                                <w:szCs w:val="6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62"/>
                                <w:szCs w:val="62"/>
                              </w:rPr>
                              <w:t>and the Greater</w:t>
                            </w:r>
                            <w:r w:rsidR="00B42A2B">
                              <w:rPr>
                                <w:color w:val="FFFFFF"/>
                                <w:spacing w:val="-57"/>
                                <w:sz w:val="62"/>
                                <w:szCs w:val="62"/>
                              </w:rPr>
                              <w:t xml:space="preserve"> </w:t>
                            </w:r>
                            <w:r w:rsidR="00B42A2B">
                              <w:rPr>
                                <w:color w:val="FFFFFF"/>
                                <w:spacing w:val="-9"/>
                                <w:sz w:val="62"/>
                                <w:szCs w:val="62"/>
                              </w:rPr>
                              <w:t>London</w:t>
                            </w:r>
                            <w:r>
                              <w:rPr>
                                <w:color w:val="FFFFFF"/>
                                <w:spacing w:val="-9"/>
                                <w:sz w:val="62"/>
                                <w:szCs w:val="62"/>
                              </w:rPr>
                              <w:t xml:space="preserve"> Authority</w:t>
                            </w:r>
                          </w:p>
                          <w:p w14:paraId="5042FA33" w14:textId="77777777" w:rsidR="00B42A2B" w:rsidRDefault="00B42A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19E63" id="_x0000_t202" coordsize="21600,21600" o:spt="202" path="m,l,21600r21600,l21600,xe">
                <v:stroke joinstyle="miter"/>
                <v:path gradientshapeok="t" o:connecttype="rect"/>
              </v:shapetype>
              <v:shape id="Text Box 406" o:spid="_x0000_s1027" type="#_x0000_t202" style="position:absolute;margin-left:-22.75pt;margin-top:15.35pt;width:381pt;height:18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" filled="f" stroked="f">
                <v:path arrowok="t"/>
                <v:textbox>
                  <w:txbxContent>
                    <w:p w14:paraId="569EC4D1" w14:textId="77777777" w:rsidR="00A12312" w:rsidRDefault="00A12312" w:rsidP="00803CD9">
                      <w:pPr>
                        <w:pStyle w:val="Heading2"/>
                        <w:kinsoku w:val="0"/>
                        <w:overflowPunct w:val="0"/>
                        <w:spacing w:before="0"/>
                        <w:ind w:left="130" w:right="34"/>
                        <w:rPr>
                          <w:rFonts w:ascii="Calibri" w:hAnsi="Calibri"/>
                          <w:color w:val="FFFFFF"/>
                        </w:rPr>
                      </w:pPr>
                    </w:p>
                    <w:p w14:paraId="0DD9D153" w14:textId="18F2224F" w:rsidR="00B42A2B" w:rsidRPr="00C03370" w:rsidRDefault="002E3143" w:rsidP="00803CD9">
                      <w:pPr>
                        <w:pStyle w:val="Heading2"/>
                        <w:kinsoku w:val="0"/>
                        <w:overflowPunct w:val="0"/>
                        <w:spacing w:before="0"/>
                        <w:ind w:left="130" w:right="34"/>
                        <w:rPr>
                          <w:rFonts w:ascii="Calibri" w:hAnsi="Calibri"/>
                          <w:color w:val="000000"/>
                          <w:sz w:val="48"/>
                          <w:szCs w:val="48"/>
                        </w:rPr>
                      </w:pPr>
                      <w:r w:rsidRPr="00C03370">
                        <w:rPr>
                          <w:rFonts w:ascii="Calibri" w:hAnsi="Calibri"/>
                          <w:color w:val="FFFFFF"/>
                          <w:sz w:val="48"/>
                          <w:szCs w:val="48"/>
                        </w:rPr>
                        <w:t xml:space="preserve">London Mayoral </w:t>
                      </w:r>
                      <w:r w:rsidR="00B42A2B" w:rsidRPr="00C03370">
                        <w:rPr>
                          <w:rFonts w:ascii="Calibri" w:hAnsi="Calibri"/>
                          <w:color w:val="FFFFFF"/>
                          <w:sz w:val="48"/>
                          <w:szCs w:val="48"/>
                        </w:rPr>
                        <w:t>Elections</w:t>
                      </w:r>
                      <w:r w:rsidR="00B42A2B" w:rsidRPr="00C03370">
                        <w:rPr>
                          <w:rFonts w:ascii="Calibri" w:hAnsi="Calibri"/>
                          <w:color w:val="FFFFFF"/>
                          <w:spacing w:val="-58"/>
                          <w:sz w:val="48"/>
                          <w:szCs w:val="48"/>
                        </w:rPr>
                        <w:t xml:space="preserve"> </w:t>
                      </w:r>
                      <w:r w:rsidR="00E35B23" w:rsidRPr="00C03370">
                        <w:rPr>
                          <w:rFonts w:ascii="Calibri" w:hAnsi="Calibri"/>
                          <w:color w:val="FFFFFF"/>
                          <w:spacing w:val="-58"/>
                          <w:sz w:val="48"/>
                          <w:szCs w:val="48"/>
                        </w:rPr>
                        <w:t xml:space="preserve">  </w:t>
                      </w:r>
                      <w:r w:rsidRPr="00C03370">
                        <w:rPr>
                          <w:rFonts w:ascii="Calibri" w:hAnsi="Calibri"/>
                          <w:color w:val="FFFFFF"/>
                          <w:sz w:val="48"/>
                          <w:szCs w:val="48"/>
                        </w:rPr>
                        <w:t>202</w:t>
                      </w:r>
                      <w:r w:rsidR="00A12312" w:rsidRPr="00C03370">
                        <w:rPr>
                          <w:rFonts w:ascii="Calibri" w:hAnsi="Calibri"/>
                          <w:color w:val="FFFFFF"/>
                          <w:sz w:val="48"/>
                          <w:szCs w:val="48"/>
                        </w:rPr>
                        <w:t>1</w:t>
                      </w:r>
                      <w:r w:rsidR="00481987" w:rsidRPr="00C03370">
                        <w:rPr>
                          <w:rFonts w:ascii="Calibri" w:hAnsi="Calibri"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84027C7" w14:textId="77777777" w:rsidR="00B42A2B" w:rsidRDefault="002E3143" w:rsidP="00803CD9">
                      <w:pPr>
                        <w:pStyle w:val="BodyText"/>
                        <w:kinsoku w:val="0"/>
                        <w:overflowPunct w:val="0"/>
                        <w:spacing w:before="80" w:line="660" w:lineRule="exact"/>
                        <w:ind w:left="113" w:right="34"/>
                        <w:rPr>
                          <w:color w:val="FFFFFF"/>
                          <w:spacing w:val="-9"/>
                          <w:sz w:val="62"/>
                          <w:szCs w:val="62"/>
                        </w:rPr>
                      </w:pPr>
                      <w:r>
                        <w:rPr>
                          <w:color w:val="FFFFFF"/>
                          <w:spacing w:val="-7"/>
                          <w:sz w:val="62"/>
                          <w:szCs w:val="62"/>
                        </w:rPr>
                        <w:t xml:space="preserve">What </w:t>
                      </w:r>
                      <w:r w:rsidR="00B42A2B">
                        <w:rPr>
                          <w:color w:val="FFFFFF"/>
                          <w:spacing w:val="-7"/>
                          <w:sz w:val="62"/>
                          <w:szCs w:val="62"/>
                        </w:rPr>
                        <w:t xml:space="preserve">Disabled </w:t>
                      </w:r>
                      <w:r>
                        <w:rPr>
                          <w:color w:val="FFFFFF"/>
                          <w:spacing w:val="-7"/>
                          <w:sz w:val="62"/>
                          <w:szCs w:val="62"/>
                        </w:rPr>
                        <w:t xml:space="preserve">Londoners </w:t>
                      </w:r>
                      <w:r>
                        <w:rPr>
                          <w:color w:val="FFFFFF"/>
                          <w:spacing w:val="-14"/>
                          <w:sz w:val="62"/>
                          <w:szCs w:val="62"/>
                        </w:rPr>
                        <w:t xml:space="preserve">need from the next </w:t>
                      </w:r>
                      <w:r w:rsidR="00B42A2B">
                        <w:rPr>
                          <w:color w:val="FFFFFF"/>
                          <w:spacing w:val="-6"/>
                          <w:sz w:val="62"/>
                          <w:szCs w:val="62"/>
                        </w:rPr>
                        <w:t>Mayor</w:t>
                      </w:r>
                      <w:r w:rsidR="00B42A2B">
                        <w:rPr>
                          <w:color w:val="FFFFFF"/>
                          <w:spacing w:val="-57"/>
                          <w:sz w:val="62"/>
                          <w:szCs w:val="6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62"/>
                          <w:szCs w:val="62"/>
                        </w:rPr>
                        <w:t>and the Greater</w:t>
                      </w:r>
                      <w:r w:rsidR="00B42A2B">
                        <w:rPr>
                          <w:color w:val="FFFFFF"/>
                          <w:spacing w:val="-57"/>
                          <w:sz w:val="62"/>
                          <w:szCs w:val="62"/>
                        </w:rPr>
                        <w:t xml:space="preserve"> </w:t>
                      </w:r>
                      <w:r w:rsidR="00B42A2B">
                        <w:rPr>
                          <w:color w:val="FFFFFF"/>
                          <w:spacing w:val="-9"/>
                          <w:sz w:val="62"/>
                          <w:szCs w:val="62"/>
                        </w:rPr>
                        <w:t>London</w:t>
                      </w:r>
                      <w:r>
                        <w:rPr>
                          <w:color w:val="FFFFFF"/>
                          <w:spacing w:val="-9"/>
                          <w:sz w:val="62"/>
                          <w:szCs w:val="62"/>
                        </w:rPr>
                        <w:t xml:space="preserve"> Authority</w:t>
                      </w:r>
                    </w:p>
                    <w:p w14:paraId="5042FA33" w14:textId="77777777" w:rsidR="00B42A2B" w:rsidRDefault="00B42A2B"/>
                  </w:txbxContent>
                </v:textbox>
              </v:shape>
            </w:pict>
          </mc:Fallback>
        </mc:AlternateContent>
      </w:r>
    </w:p>
    <w:p w14:paraId="1BB43A98" w14:textId="015BC138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C38AC29" w14:textId="618A5C73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531A405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C6E28DC" w14:textId="490E90A6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9225FFB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6C8F4EE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66912A6" w14:textId="51EE8225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7FD290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61B7FEE" w14:textId="6912CCC6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807A282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7F20EEC" w14:textId="60E94F24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C33485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66A9B20" w14:textId="3A807D1A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2CE07F3" w14:textId="6D0A6625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513A947" w14:textId="65A0FF5A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51E4E2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6C685A6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901F915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BBD9B48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3FAEE5A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C96BA5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D76F4DE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79CC603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4652102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6AFFAE2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8386993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736EC18" w14:textId="77777777" w:rsidR="00B62D0B" w:rsidRDefault="00B62D0B">
      <w:pPr>
        <w:pStyle w:val="Heading4"/>
        <w:kinsoku w:val="0"/>
        <w:overflowPunct w:val="0"/>
        <w:spacing w:before="152" w:line="336" w:lineRule="exact"/>
        <w:ind w:right="33"/>
        <w:rPr>
          <w:color w:val="FFFFFF"/>
          <w:w w:val="105"/>
        </w:rPr>
        <w:sectPr w:rsidR="00B62D0B">
          <w:footerReference w:type="default" r:id="rId13"/>
          <w:type w:val="continuous"/>
          <w:pgSz w:w="8400" w:h="11910"/>
          <w:pgMar w:top="1100" w:right="660" w:bottom="280" w:left="640" w:header="720" w:footer="720" w:gutter="0"/>
          <w:cols w:space="720"/>
          <w:noEndnote/>
        </w:sectPr>
      </w:pPr>
    </w:p>
    <w:p w14:paraId="310C1755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79D23787" wp14:editId="10A925C4">
                <wp:simplePos x="0" y="0"/>
                <wp:positionH relativeFrom="page">
                  <wp:posOffset>156210</wp:posOffset>
                </wp:positionH>
                <wp:positionV relativeFrom="page">
                  <wp:posOffset>7019925</wp:posOffset>
                </wp:positionV>
                <wp:extent cx="935990" cy="540385"/>
                <wp:effectExtent l="0" t="0" r="0" b="0"/>
                <wp:wrapNone/>
                <wp:docPr id="40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599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E054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spacing w:before="79"/>
                              <w:ind w:right="258"/>
                              <w:jc w:val="center"/>
                              <w:rPr>
                                <w:b/>
                                <w:bCs/>
                                <w:color w:val="0FBCBE"/>
                                <w:w w:val="10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BCBE"/>
                                <w:w w:val="10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Text Box 405" style="position:absolute;margin-left:12.3pt;margin-top:552.75pt;width:73.7pt;height:42.5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" w14:anchorId="79D23787">
                <v:path arrowok="t"/>
                <v:textbox inset="0,0,0,0">
                  <w:txbxContent>
                    <w:p w:rsidR="00B62D0B" w:rsidRDefault="00B62D0B" w14:paraId="783E0544" w14:textId="77777777">
                      <w:pPr>
                        <w:pStyle w:val="BodyText"/>
                        <w:kinsoku w:val="0"/>
                        <w:overflowPunct w:val="0"/>
                        <w:spacing w:before="79"/>
                        <w:ind w:right="258"/>
                        <w:jc w:val="center"/>
                        <w:rPr>
                          <w:b/>
                          <w:bCs/>
                          <w:color w:val="0FBCBE"/>
                          <w:w w:val="10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FBCBE"/>
                          <w:w w:val="10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441A7D16" wp14:editId="473D8743">
                <wp:simplePos x="0" y="0"/>
                <wp:positionH relativeFrom="page">
                  <wp:posOffset>155575</wp:posOffset>
                </wp:positionH>
                <wp:positionV relativeFrom="page">
                  <wp:posOffset>7019925</wp:posOffset>
                </wp:positionV>
                <wp:extent cx="935990" cy="540385"/>
                <wp:effectExtent l="0" t="0" r="0" b="0"/>
                <wp:wrapNone/>
                <wp:docPr id="40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5990" cy="540385"/>
                        </a:xfrm>
                        <a:custGeom>
                          <a:avLst/>
                          <a:gdLst>
                            <a:gd name="T0" fmla="*/ 0 w 1474"/>
                            <a:gd name="T1" fmla="*/ 2147483646 h 851"/>
                            <a:gd name="T2" fmla="*/ 2147483646 w 1474"/>
                            <a:gd name="T3" fmla="*/ 2147483646 h 851"/>
                            <a:gd name="T4" fmla="*/ 2147483646 w 1474"/>
                            <a:gd name="T5" fmla="*/ 0 h 851"/>
                            <a:gd name="T6" fmla="*/ 0 w 1474"/>
                            <a:gd name="T7" fmla="*/ 0 h 851"/>
                            <a:gd name="T8" fmla="*/ 0 w 1474"/>
                            <a:gd name="T9" fmla="*/ 2147483646 h 85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74" h="851">
                              <a:moveTo>
                                <a:pt x="0" y="850"/>
                              </a:moveTo>
                              <a:lnTo>
                                <a:pt x="1474" y="850"/>
                              </a:lnTo>
                              <a:lnTo>
                                <a:pt x="1474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Freeform 404" style="position:absolute;margin-left:12.25pt;margin-top:552.75pt;width:73.7pt;height:42.5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851" o:spid="_x0000_s1026" o:allowincell="f" stroked="f" path="m,850r1474,l1474,,,,,85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" w14:anchorId="0F9CAD38">
                <v:path arrowok="t" o:connecttype="custom" o:connectlocs="0,2147483646;2147483646,2147483646;2147483646,0;0,0;0,2147483646" o:connectangles="0,0,0,0,0"/>
                <w10:wrap anchorx="page" anchory="page"/>
              </v:shape>
            </w:pict>
          </mc:Fallback>
        </mc:AlternateContent>
      </w:r>
    </w:p>
    <w:p w14:paraId="37E7DDB7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531740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53DBD8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C9D0E0F" w14:textId="0DBD123D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0310E66" w14:textId="29715427" w:rsidR="00B62D0B" w:rsidRDefault="00C03370">
      <w:pPr>
        <w:pStyle w:val="BodyText"/>
        <w:kinsoku w:val="0"/>
        <w:overflowPunct w:val="0"/>
        <w:spacing w:before="221" w:line="320" w:lineRule="exact"/>
        <w:ind w:left="3700" w:right="1498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0" allowOverlap="1" wp14:anchorId="1E7B001D" wp14:editId="46033E2A">
                <wp:simplePos x="0" y="0"/>
                <wp:positionH relativeFrom="page">
                  <wp:posOffset>403860</wp:posOffset>
                </wp:positionH>
                <wp:positionV relativeFrom="paragraph">
                  <wp:posOffset>6985</wp:posOffset>
                </wp:positionV>
                <wp:extent cx="1280795" cy="395605"/>
                <wp:effectExtent l="0" t="0" r="0" b="0"/>
                <wp:wrapNone/>
                <wp:docPr id="38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395605"/>
                          <a:chOff x="795" y="249"/>
                          <a:chExt cx="2017" cy="623"/>
                        </a:xfrm>
                      </wpg:grpSpPr>
                      <pic:pic xmlns:pic="http://schemas.openxmlformats.org/drawingml/2006/picture">
                        <pic:nvPicPr>
                          <pic:cNvPr id="385" name="Picture 38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640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8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640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547"/>
                            <a:ext cx="2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8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640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640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0" name="Group 389"/>
                        <wpg:cNvGrpSpPr>
                          <a:grpSpLocks/>
                        </wpg:cNvGrpSpPr>
                        <wpg:grpSpPr bwMode="auto">
                          <a:xfrm>
                            <a:off x="831" y="262"/>
                            <a:ext cx="741" cy="604"/>
                            <a:chOff x="831" y="262"/>
                            <a:chExt cx="741" cy="604"/>
                          </a:xfrm>
                        </wpg:grpSpPr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831" y="262"/>
                              <a:ext cx="741" cy="604"/>
                            </a:xfrm>
                            <a:custGeom>
                              <a:avLst/>
                              <a:gdLst>
                                <a:gd name="T0" fmla="*/ 60 w 741"/>
                                <a:gd name="T1" fmla="*/ 8 h 604"/>
                                <a:gd name="T2" fmla="*/ 60 w 741"/>
                                <a:gd name="T3" fmla="*/ 6 h 604"/>
                                <a:gd name="T4" fmla="*/ 58 w 741"/>
                                <a:gd name="T5" fmla="*/ 4 h 604"/>
                                <a:gd name="T6" fmla="*/ 56 w 741"/>
                                <a:gd name="T7" fmla="*/ 3 h 604"/>
                                <a:gd name="T8" fmla="*/ 52 w 741"/>
                                <a:gd name="T9" fmla="*/ 1 h 604"/>
                                <a:gd name="T10" fmla="*/ 49 w 741"/>
                                <a:gd name="T11" fmla="*/ 1 h 604"/>
                                <a:gd name="T12" fmla="*/ 41 w 741"/>
                                <a:gd name="T13" fmla="*/ 0 h 604"/>
                                <a:gd name="T14" fmla="*/ 36 w 741"/>
                                <a:gd name="T15" fmla="*/ 0 h 604"/>
                                <a:gd name="T16" fmla="*/ 24 w 741"/>
                                <a:gd name="T17" fmla="*/ 0 h 604"/>
                                <a:gd name="T18" fmla="*/ 19 w 741"/>
                                <a:gd name="T19" fmla="*/ 0 h 604"/>
                                <a:gd name="T20" fmla="*/ 12 w 741"/>
                                <a:gd name="T21" fmla="*/ 1 h 604"/>
                                <a:gd name="T22" fmla="*/ 8 w 741"/>
                                <a:gd name="T23" fmla="*/ 1 h 604"/>
                                <a:gd name="T24" fmla="*/ 4 w 741"/>
                                <a:gd name="T25" fmla="*/ 3 h 604"/>
                                <a:gd name="T26" fmla="*/ 2 w 741"/>
                                <a:gd name="T27" fmla="*/ 4 h 604"/>
                                <a:gd name="T28" fmla="*/ 0 w 741"/>
                                <a:gd name="T29" fmla="*/ 6 h 604"/>
                                <a:gd name="T30" fmla="*/ 0 w 741"/>
                                <a:gd name="T31" fmla="*/ 8 h 604"/>
                                <a:gd name="T32" fmla="*/ 0 w 741"/>
                                <a:gd name="T33" fmla="*/ 292 h 604"/>
                                <a:gd name="T34" fmla="*/ 0 w 741"/>
                                <a:gd name="T35" fmla="*/ 294 h 604"/>
                                <a:gd name="T36" fmla="*/ 2 w 741"/>
                                <a:gd name="T37" fmla="*/ 296 h 604"/>
                                <a:gd name="T38" fmla="*/ 4 w 741"/>
                                <a:gd name="T39" fmla="*/ 297 h 604"/>
                                <a:gd name="T40" fmla="*/ 8 w 741"/>
                                <a:gd name="T41" fmla="*/ 299 h 604"/>
                                <a:gd name="T42" fmla="*/ 11 w 741"/>
                                <a:gd name="T43" fmla="*/ 299 h 604"/>
                                <a:gd name="T44" fmla="*/ 19 w 741"/>
                                <a:gd name="T45" fmla="*/ 300 h 604"/>
                                <a:gd name="T46" fmla="*/ 24 w 741"/>
                                <a:gd name="T47" fmla="*/ 300 h 604"/>
                                <a:gd name="T48" fmla="*/ 36 w 741"/>
                                <a:gd name="T49" fmla="*/ 300 h 604"/>
                                <a:gd name="T50" fmla="*/ 41 w 741"/>
                                <a:gd name="T51" fmla="*/ 300 h 604"/>
                                <a:gd name="T52" fmla="*/ 49 w 741"/>
                                <a:gd name="T53" fmla="*/ 299 h 604"/>
                                <a:gd name="T54" fmla="*/ 52 w 741"/>
                                <a:gd name="T55" fmla="*/ 299 h 604"/>
                                <a:gd name="T56" fmla="*/ 56 w 741"/>
                                <a:gd name="T57" fmla="*/ 297 h 604"/>
                                <a:gd name="T58" fmla="*/ 58 w 741"/>
                                <a:gd name="T59" fmla="*/ 296 h 604"/>
                                <a:gd name="T60" fmla="*/ 60 w 741"/>
                                <a:gd name="T61" fmla="*/ 294 h 604"/>
                                <a:gd name="T62" fmla="*/ 60 w 741"/>
                                <a:gd name="T63" fmla="*/ 292 h 604"/>
                                <a:gd name="T64" fmla="*/ 60 w 741"/>
                                <a:gd name="T65" fmla="*/ 8 h 6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41" h="604">
                                  <a:moveTo>
                                    <a:pt x="60" y="8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4" y="297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19" y="300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36" y="300"/>
                                  </a:lnTo>
                                  <a:lnTo>
                                    <a:pt x="41" y="300"/>
                                  </a:lnTo>
                                  <a:lnTo>
                                    <a:pt x="49" y="299"/>
                                  </a:lnTo>
                                  <a:lnTo>
                                    <a:pt x="52" y="299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60" y="292"/>
                                  </a:lnTo>
                                  <a:lnTo>
                                    <a:pt x="60" y="8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831" y="262"/>
                              <a:ext cx="741" cy="604"/>
                            </a:xfrm>
                            <a:custGeom>
                              <a:avLst/>
                              <a:gdLst>
                                <a:gd name="T0" fmla="*/ 740 w 741"/>
                                <a:gd name="T1" fmla="*/ 572 h 604"/>
                                <a:gd name="T2" fmla="*/ 740 w 741"/>
                                <a:gd name="T3" fmla="*/ 568 h 604"/>
                                <a:gd name="T4" fmla="*/ 739 w 741"/>
                                <a:gd name="T5" fmla="*/ 562 h 604"/>
                                <a:gd name="T6" fmla="*/ 738 w 741"/>
                                <a:gd name="T7" fmla="*/ 559 h 604"/>
                                <a:gd name="T8" fmla="*/ 737 w 741"/>
                                <a:gd name="T9" fmla="*/ 555 h 604"/>
                                <a:gd name="T10" fmla="*/ 736 w 741"/>
                                <a:gd name="T11" fmla="*/ 554 h 604"/>
                                <a:gd name="T12" fmla="*/ 733 w 741"/>
                                <a:gd name="T13" fmla="*/ 552 h 604"/>
                                <a:gd name="T14" fmla="*/ 732 w 741"/>
                                <a:gd name="T15" fmla="*/ 551 h 604"/>
                                <a:gd name="T16" fmla="*/ 634 w 741"/>
                                <a:gd name="T17" fmla="*/ 551 h 604"/>
                                <a:gd name="T18" fmla="*/ 634 w 741"/>
                                <a:gd name="T19" fmla="*/ 9 h 604"/>
                                <a:gd name="T20" fmla="*/ 633 w 741"/>
                                <a:gd name="T21" fmla="*/ 7 h 604"/>
                                <a:gd name="T22" fmla="*/ 631 w 741"/>
                                <a:gd name="T23" fmla="*/ 5 h 604"/>
                                <a:gd name="T24" fmla="*/ 630 w 741"/>
                                <a:gd name="T25" fmla="*/ 4 h 604"/>
                                <a:gd name="T26" fmla="*/ 625 w 741"/>
                                <a:gd name="T27" fmla="*/ 2 h 604"/>
                                <a:gd name="T28" fmla="*/ 622 w 741"/>
                                <a:gd name="T29" fmla="*/ 1 h 604"/>
                                <a:gd name="T30" fmla="*/ 614 w 741"/>
                                <a:gd name="T31" fmla="*/ 0 h 604"/>
                                <a:gd name="T32" fmla="*/ 609 w 741"/>
                                <a:gd name="T33" fmla="*/ 0 h 604"/>
                                <a:gd name="T34" fmla="*/ 597 w 741"/>
                                <a:gd name="T35" fmla="*/ 0 h 604"/>
                                <a:gd name="T36" fmla="*/ 592 w 741"/>
                                <a:gd name="T37" fmla="*/ 0 h 604"/>
                                <a:gd name="T38" fmla="*/ 584 w 741"/>
                                <a:gd name="T39" fmla="*/ 1 h 604"/>
                                <a:gd name="T40" fmla="*/ 580 w 741"/>
                                <a:gd name="T41" fmla="*/ 2 h 604"/>
                                <a:gd name="T42" fmla="*/ 576 w 741"/>
                                <a:gd name="T43" fmla="*/ 4 h 604"/>
                                <a:gd name="T44" fmla="*/ 574 w 741"/>
                                <a:gd name="T45" fmla="*/ 5 h 604"/>
                                <a:gd name="T46" fmla="*/ 572 w 741"/>
                                <a:gd name="T47" fmla="*/ 7 h 604"/>
                                <a:gd name="T48" fmla="*/ 571 w 741"/>
                                <a:gd name="T49" fmla="*/ 9 h 604"/>
                                <a:gd name="T50" fmla="*/ 571 w 741"/>
                                <a:gd name="T51" fmla="*/ 590 h 604"/>
                                <a:gd name="T52" fmla="*/ 573 w 741"/>
                                <a:gd name="T53" fmla="*/ 595 h 604"/>
                                <a:gd name="T54" fmla="*/ 580 w 741"/>
                                <a:gd name="T55" fmla="*/ 601 h 604"/>
                                <a:gd name="T56" fmla="*/ 585 w 741"/>
                                <a:gd name="T57" fmla="*/ 603 h 604"/>
                                <a:gd name="T58" fmla="*/ 732 w 741"/>
                                <a:gd name="T59" fmla="*/ 603 h 604"/>
                                <a:gd name="T60" fmla="*/ 733 w 741"/>
                                <a:gd name="T61" fmla="*/ 602 h 604"/>
                                <a:gd name="T62" fmla="*/ 736 w 741"/>
                                <a:gd name="T63" fmla="*/ 600 h 604"/>
                                <a:gd name="T64" fmla="*/ 737 w 741"/>
                                <a:gd name="T65" fmla="*/ 599 h 604"/>
                                <a:gd name="T66" fmla="*/ 738 w 741"/>
                                <a:gd name="T67" fmla="*/ 595 h 604"/>
                                <a:gd name="T68" fmla="*/ 739 w 741"/>
                                <a:gd name="T69" fmla="*/ 592 h 604"/>
                                <a:gd name="T70" fmla="*/ 740 w 741"/>
                                <a:gd name="T71" fmla="*/ 585 h 604"/>
                                <a:gd name="T72" fmla="*/ 740 w 741"/>
                                <a:gd name="T73" fmla="*/ 582 h 604"/>
                                <a:gd name="T74" fmla="*/ 740 w 741"/>
                                <a:gd name="T75" fmla="*/ 572 h 6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41" h="604">
                                  <a:moveTo>
                                    <a:pt x="740" y="572"/>
                                  </a:moveTo>
                                  <a:lnTo>
                                    <a:pt x="740" y="568"/>
                                  </a:lnTo>
                                  <a:lnTo>
                                    <a:pt x="739" y="562"/>
                                  </a:lnTo>
                                  <a:lnTo>
                                    <a:pt x="738" y="559"/>
                                  </a:lnTo>
                                  <a:lnTo>
                                    <a:pt x="737" y="555"/>
                                  </a:lnTo>
                                  <a:lnTo>
                                    <a:pt x="736" y="554"/>
                                  </a:lnTo>
                                  <a:lnTo>
                                    <a:pt x="733" y="552"/>
                                  </a:lnTo>
                                  <a:lnTo>
                                    <a:pt x="732" y="551"/>
                                  </a:lnTo>
                                  <a:lnTo>
                                    <a:pt x="634" y="551"/>
                                  </a:lnTo>
                                  <a:lnTo>
                                    <a:pt x="634" y="9"/>
                                  </a:lnTo>
                                  <a:lnTo>
                                    <a:pt x="633" y="7"/>
                                  </a:lnTo>
                                  <a:lnTo>
                                    <a:pt x="631" y="5"/>
                                  </a:lnTo>
                                  <a:lnTo>
                                    <a:pt x="630" y="4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622" y="1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84" y="1"/>
                                  </a:lnTo>
                                  <a:lnTo>
                                    <a:pt x="580" y="2"/>
                                  </a:lnTo>
                                  <a:lnTo>
                                    <a:pt x="576" y="4"/>
                                  </a:lnTo>
                                  <a:lnTo>
                                    <a:pt x="574" y="5"/>
                                  </a:lnTo>
                                  <a:lnTo>
                                    <a:pt x="572" y="7"/>
                                  </a:lnTo>
                                  <a:lnTo>
                                    <a:pt x="571" y="9"/>
                                  </a:lnTo>
                                  <a:lnTo>
                                    <a:pt x="571" y="590"/>
                                  </a:lnTo>
                                  <a:lnTo>
                                    <a:pt x="573" y="595"/>
                                  </a:lnTo>
                                  <a:lnTo>
                                    <a:pt x="580" y="601"/>
                                  </a:lnTo>
                                  <a:lnTo>
                                    <a:pt x="585" y="603"/>
                                  </a:lnTo>
                                  <a:lnTo>
                                    <a:pt x="732" y="603"/>
                                  </a:lnTo>
                                  <a:lnTo>
                                    <a:pt x="733" y="602"/>
                                  </a:lnTo>
                                  <a:lnTo>
                                    <a:pt x="736" y="600"/>
                                  </a:lnTo>
                                  <a:lnTo>
                                    <a:pt x="737" y="599"/>
                                  </a:lnTo>
                                  <a:lnTo>
                                    <a:pt x="738" y="595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740" y="585"/>
                                  </a:lnTo>
                                  <a:lnTo>
                                    <a:pt x="740" y="582"/>
                                  </a:lnTo>
                                  <a:lnTo>
                                    <a:pt x="740" y="572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3" name="Picture 39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3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9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336"/>
                            <a:ext cx="1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5" name="Group 394"/>
                        <wpg:cNvGrpSpPr>
                          <a:grpSpLocks/>
                        </wpg:cNvGrpSpPr>
                        <wpg:grpSpPr bwMode="auto">
                          <a:xfrm>
                            <a:off x="795" y="261"/>
                            <a:ext cx="124" cy="304"/>
                            <a:chOff x="795" y="261"/>
                            <a:chExt cx="124" cy="304"/>
                          </a:xfrm>
                        </wpg:grpSpPr>
                        <wps:wsp>
                          <wps:cNvPr id="396" name="Freeform 395"/>
                          <wps:cNvSpPr>
                            <a:spLocks/>
                          </wps:cNvSpPr>
                          <wps:spPr bwMode="auto">
                            <a:xfrm>
                              <a:off x="795" y="261"/>
                              <a:ext cx="124" cy="304"/>
                            </a:xfrm>
                            <a:custGeom>
                              <a:avLst/>
                              <a:gdLst>
                                <a:gd name="T0" fmla="*/ 123 w 124"/>
                                <a:gd name="T1" fmla="*/ 277 h 304"/>
                                <a:gd name="T2" fmla="*/ 122 w 124"/>
                                <a:gd name="T3" fmla="*/ 272 h 304"/>
                                <a:gd name="T4" fmla="*/ 121 w 124"/>
                                <a:gd name="T5" fmla="*/ 270 h 304"/>
                                <a:gd name="T6" fmla="*/ 120 w 124"/>
                                <a:gd name="T7" fmla="*/ 267 h 304"/>
                                <a:gd name="T8" fmla="*/ 119 w 124"/>
                                <a:gd name="T9" fmla="*/ 266 h 304"/>
                                <a:gd name="T10" fmla="*/ 118 w 124"/>
                                <a:gd name="T11" fmla="*/ 265 h 304"/>
                                <a:gd name="T12" fmla="*/ 117 w 124"/>
                                <a:gd name="T13" fmla="*/ 265 h 304"/>
                                <a:gd name="T14" fmla="*/ 5 w 124"/>
                                <a:gd name="T15" fmla="*/ 265 h 304"/>
                                <a:gd name="T16" fmla="*/ 4 w 124"/>
                                <a:gd name="T17" fmla="*/ 265 h 304"/>
                                <a:gd name="T18" fmla="*/ 3 w 124"/>
                                <a:gd name="T19" fmla="*/ 266 h 304"/>
                                <a:gd name="T20" fmla="*/ 2 w 124"/>
                                <a:gd name="T21" fmla="*/ 267 h 304"/>
                                <a:gd name="T22" fmla="*/ 1 w 124"/>
                                <a:gd name="T23" fmla="*/ 270 h 304"/>
                                <a:gd name="T24" fmla="*/ 0 w 124"/>
                                <a:gd name="T25" fmla="*/ 272 h 304"/>
                                <a:gd name="T26" fmla="*/ 0 w 124"/>
                                <a:gd name="T27" fmla="*/ 277 h 304"/>
                                <a:gd name="T28" fmla="*/ 0 w 124"/>
                                <a:gd name="T29" fmla="*/ 291 h 304"/>
                                <a:gd name="T30" fmla="*/ 0 w 124"/>
                                <a:gd name="T31" fmla="*/ 296 h 304"/>
                                <a:gd name="T32" fmla="*/ 1 w 124"/>
                                <a:gd name="T33" fmla="*/ 298 h 304"/>
                                <a:gd name="T34" fmla="*/ 2 w 124"/>
                                <a:gd name="T35" fmla="*/ 301 h 304"/>
                                <a:gd name="T36" fmla="*/ 3 w 124"/>
                                <a:gd name="T37" fmla="*/ 302 h 304"/>
                                <a:gd name="T38" fmla="*/ 4 w 124"/>
                                <a:gd name="T39" fmla="*/ 303 h 304"/>
                                <a:gd name="T40" fmla="*/ 5 w 124"/>
                                <a:gd name="T41" fmla="*/ 303 h 304"/>
                                <a:gd name="T42" fmla="*/ 117 w 124"/>
                                <a:gd name="T43" fmla="*/ 303 h 304"/>
                                <a:gd name="T44" fmla="*/ 118 w 124"/>
                                <a:gd name="T45" fmla="*/ 303 h 304"/>
                                <a:gd name="T46" fmla="*/ 119 w 124"/>
                                <a:gd name="T47" fmla="*/ 302 h 304"/>
                                <a:gd name="T48" fmla="*/ 120 w 124"/>
                                <a:gd name="T49" fmla="*/ 301 h 304"/>
                                <a:gd name="T50" fmla="*/ 121 w 124"/>
                                <a:gd name="T51" fmla="*/ 298 h 304"/>
                                <a:gd name="T52" fmla="*/ 122 w 124"/>
                                <a:gd name="T53" fmla="*/ 296 h 304"/>
                                <a:gd name="T54" fmla="*/ 123 w 124"/>
                                <a:gd name="T55" fmla="*/ 291 h 304"/>
                                <a:gd name="T56" fmla="*/ 123 w 124"/>
                                <a:gd name="T57" fmla="*/ 277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4" h="304">
                                  <a:moveTo>
                                    <a:pt x="123" y="277"/>
                                  </a:moveTo>
                                  <a:lnTo>
                                    <a:pt x="122" y="272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20" y="267"/>
                                  </a:lnTo>
                                  <a:lnTo>
                                    <a:pt x="119" y="266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117" y="265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18" y="303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120" y="301"/>
                                  </a:lnTo>
                                  <a:lnTo>
                                    <a:pt x="121" y="298"/>
                                  </a:lnTo>
                                  <a:lnTo>
                                    <a:pt x="122" y="296"/>
                                  </a:lnTo>
                                  <a:lnTo>
                                    <a:pt x="123" y="291"/>
                                  </a:lnTo>
                                  <a:lnTo>
                                    <a:pt x="123" y="277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795" y="261"/>
                              <a:ext cx="124" cy="304"/>
                            </a:xfrm>
                            <a:custGeom>
                              <a:avLst/>
                              <a:gdLst>
                                <a:gd name="T0" fmla="*/ 123 w 124"/>
                                <a:gd name="T1" fmla="*/ 12 h 304"/>
                                <a:gd name="T2" fmla="*/ 123 w 124"/>
                                <a:gd name="T3" fmla="*/ 7 h 304"/>
                                <a:gd name="T4" fmla="*/ 122 w 124"/>
                                <a:gd name="T5" fmla="*/ 5 h 304"/>
                                <a:gd name="T6" fmla="*/ 121 w 124"/>
                                <a:gd name="T7" fmla="*/ 2 h 304"/>
                                <a:gd name="T8" fmla="*/ 120 w 124"/>
                                <a:gd name="T9" fmla="*/ 1 h 304"/>
                                <a:gd name="T10" fmla="*/ 119 w 124"/>
                                <a:gd name="T11" fmla="*/ 0 h 304"/>
                                <a:gd name="T12" fmla="*/ 118 w 124"/>
                                <a:gd name="T13" fmla="*/ 0 h 304"/>
                                <a:gd name="T14" fmla="*/ 6 w 124"/>
                                <a:gd name="T15" fmla="*/ 0 h 304"/>
                                <a:gd name="T16" fmla="*/ 5 w 124"/>
                                <a:gd name="T17" fmla="*/ 0 h 304"/>
                                <a:gd name="T18" fmla="*/ 3 w 124"/>
                                <a:gd name="T19" fmla="*/ 1 h 304"/>
                                <a:gd name="T20" fmla="*/ 3 w 124"/>
                                <a:gd name="T21" fmla="*/ 2 h 304"/>
                                <a:gd name="T22" fmla="*/ 1 w 124"/>
                                <a:gd name="T23" fmla="*/ 5 h 304"/>
                                <a:gd name="T24" fmla="*/ 1 w 124"/>
                                <a:gd name="T25" fmla="*/ 7 h 304"/>
                                <a:gd name="T26" fmla="*/ 0 w 124"/>
                                <a:gd name="T27" fmla="*/ 12 h 304"/>
                                <a:gd name="T28" fmla="*/ 0 w 124"/>
                                <a:gd name="T29" fmla="*/ 25 h 304"/>
                                <a:gd name="T30" fmla="*/ 1 w 124"/>
                                <a:gd name="T31" fmla="*/ 30 h 304"/>
                                <a:gd name="T32" fmla="*/ 1 w 124"/>
                                <a:gd name="T33" fmla="*/ 32 h 304"/>
                                <a:gd name="T34" fmla="*/ 3 w 124"/>
                                <a:gd name="T35" fmla="*/ 35 h 304"/>
                                <a:gd name="T36" fmla="*/ 3 w 124"/>
                                <a:gd name="T37" fmla="*/ 36 h 304"/>
                                <a:gd name="T38" fmla="*/ 5 w 124"/>
                                <a:gd name="T39" fmla="*/ 37 h 304"/>
                                <a:gd name="T40" fmla="*/ 6 w 124"/>
                                <a:gd name="T41" fmla="*/ 38 h 304"/>
                                <a:gd name="T42" fmla="*/ 118 w 124"/>
                                <a:gd name="T43" fmla="*/ 38 h 304"/>
                                <a:gd name="T44" fmla="*/ 119 w 124"/>
                                <a:gd name="T45" fmla="*/ 37 h 304"/>
                                <a:gd name="T46" fmla="*/ 120 w 124"/>
                                <a:gd name="T47" fmla="*/ 36 h 304"/>
                                <a:gd name="T48" fmla="*/ 121 w 124"/>
                                <a:gd name="T49" fmla="*/ 35 h 304"/>
                                <a:gd name="T50" fmla="*/ 122 w 124"/>
                                <a:gd name="T51" fmla="*/ 32 h 304"/>
                                <a:gd name="T52" fmla="*/ 123 w 124"/>
                                <a:gd name="T53" fmla="*/ 30 h 304"/>
                                <a:gd name="T54" fmla="*/ 123 w 124"/>
                                <a:gd name="T55" fmla="*/ 25 h 304"/>
                                <a:gd name="T56" fmla="*/ 123 w 124"/>
                                <a:gd name="T57" fmla="*/ 12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4" h="304">
                                  <a:moveTo>
                                    <a:pt x="123" y="12"/>
                                  </a:moveTo>
                                  <a:lnTo>
                                    <a:pt x="123" y="7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3" y="12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8" name="Picture 39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340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9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336"/>
                            <a:ext cx="1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0" name="Group 399"/>
                        <wpg:cNvGrpSpPr>
                          <a:grpSpLocks/>
                        </wpg:cNvGrpSpPr>
                        <wpg:grpSpPr bwMode="auto">
                          <a:xfrm>
                            <a:off x="1943" y="249"/>
                            <a:ext cx="67" cy="315"/>
                            <a:chOff x="1943" y="249"/>
                            <a:chExt cx="67" cy="315"/>
                          </a:xfrm>
                        </wpg:grpSpPr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1943" y="249"/>
                              <a:ext cx="67" cy="315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90 h 315"/>
                                <a:gd name="T2" fmla="*/ 27 w 67"/>
                                <a:gd name="T3" fmla="*/ 90 h 315"/>
                                <a:gd name="T4" fmla="*/ 23 w 67"/>
                                <a:gd name="T5" fmla="*/ 90 h 315"/>
                                <a:gd name="T6" fmla="*/ 15 w 67"/>
                                <a:gd name="T7" fmla="*/ 91 h 315"/>
                                <a:gd name="T8" fmla="*/ 12 w 67"/>
                                <a:gd name="T9" fmla="*/ 92 h 315"/>
                                <a:gd name="T10" fmla="*/ 8 w 67"/>
                                <a:gd name="T11" fmla="*/ 93 h 315"/>
                                <a:gd name="T12" fmla="*/ 6 w 67"/>
                                <a:gd name="T13" fmla="*/ 94 h 315"/>
                                <a:gd name="T14" fmla="*/ 4 w 67"/>
                                <a:gd name="T15" fmla="*/ 97 h 315"/>
                                <a:gd name="T16" fmla="*/ 4 w 67"/>
                                <a:gd name="T17" fmla="*/ 98 h 315"/>
                                <a:gd name="T18" fmla="*/ 4 w 67"/>
                                <a:gd name="T19" fmla="*/ 306 h 315"/>
                                <a:gd name="T20" fmla="*/ 4 w 67"/>
                                <a:gd name="T21" fmla="*/ 307 h 315"/>
                                <a:gd name="T22" fmla="*/ 6 w 67"/>
                                <a:gd name="T23" fmla="*/ 310 h 315"/>
                                <a:gd name="T24" fmla="*/ 8 w 67"/>
                                <a:gd name="T25" fmla="*/ 311 h 315"/>
                                <a:gd name="T26" fmla="*/ 12 w 67"/>
                                <a:gd name="T27" fmla="*/ 312 h 315"/>
                                <a:gd name="T28" fmla="*/ 15 w 67"/>
                                <a:gd name="T29" fmla="*/ 313 h 315"/>
                                <a:gd name="T30" fmla="*/ 23 w 67"/>
                                <a:gd name="T31" fmla="*/ 314 h 315"/>
                                <a:gd name="T32" fmla="*/ 27 w 67"/>
                                <a:gd name="T33" fmla="*/ 314 h 315"/>
                                <a:gd name="T34" fmla="*/ 39 w 67"/>
                                <a:gd name="T35" fmla="*/ 314 h 315"/>
                                <a:gd name="T36" fmla="*/ 43 w 67"/>
                                <a:gd name="T37" fmla="*/ 314 h 315"/>
                                <a:gd name="T38" fmla="*/ 51 w 67"/>
                                <a:gd name="T39" fmla="*/ 313 h 315"/>
                                <a:gd name="T40" fmla="*/ 54 w 67"/>
                                <a:gd name="T41" fmla="*/ 312 h 315"/>
                                <a:gd name="T42" fmla="*/ 58 w 67"/>
                                <a:gd name="T43" fmla="*/ 311 h 315"/>
                                <a:gd name="T44" fmla="*/ 60 w 67"/>
                                <a:gd name="T45" fmla="*/ 310 h 315"/>
                                <a:gd name="T46" fmla="*/ 61 w 67"/>
                                <a:gd name="T47" fmla="*/ 307 h 315"/>
                                <a:gd name="T48" fmla="*/ 62 w 67"/>
                                <a:gd name="T49" fmla="*/ 306 h 315"/>
                                <a:gd name="T50" fmla="*/ 62 w 67"/>
                                <a:gd name="T51" fmla="*/ 98 h 315"/>
                                <a:gd name="T52" fmla="*/ 61 w 67"/>
                                <a:gd name="T53" fmla="*/ 97 h 315"/>
                                <a:gd name="T54" fmla="*/ 60 w 67"/>
                                <a:gd name="T55" fmla="*/ 94 h 315"/>
                                <a:gd name="T56" fmla="*/ 58 w 67"/>
                                <a:gd name="T57" fmla="*/ 93 h 315"/>
                                <a:gd name="T58" fmla="*/ 54 w 67"/>
                                <a:gd name="T59" fmla="*/ 92 h 315"/>
                                <a:gd name="T60" fmla="*/ 51 w 67"/>
                                <a:gd name="T61" fmla="*/ 91 h 315"/>
                                <a:gd name="T62" fmla="*/ 43 w 67"/>
                                <a:gd name="T63" fmla="*/ 90 h 315"/>
                                <a:gd name="T64" fmla="*/ 39 w 67"/>
                                <a:gd name="T65" fmla="*/ 9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" h="315">
                                  <a:moveTo>
                                    <a:pt x="39" y="90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4" y="307"/>
                                  </a:lnTo>
                                  <a:lnTo>
                                    <a:pt x="6" y="310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5" y="313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27" y="314"/>
                                  </a:lnTo>
                                  <a:lnTo>
                                    <a:pt x="39" y="314"/>
                                  </a:lnTo>
                                  <a:lnTo>
                                    <a:pt x="43" y="314"/>
                                  </a:lnTo>
                                  <a:lnTo>
                                    <a:pt x="51" y="313"/>
                                  </a:lnTo>
                                  <a:lnTo>
                                    <a:pt x="54" y="312"/>
                                  </a:lnTo>
                                  <a:lnTo>
                                    <a:pt x="58" y="311"/>
                                  </a:lnTo>
                                  <a:lnTo>
                                    <a:pt x="60" y="310"/>
                                  </a:lnTo>
                                  <a:lnTo>
                                    <a:pt x="61" y="307"/>
                                  </a:lnTo>
                                  <a:lnTo>
                                    <a:pt x="62" y="306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1943" y="249"/>
                              <a:ext cx="67" cy="315"/>
                            </a:xfrm>
                            <a:custGeom>
                              <a:avLst/>
                              <a:gdLst>
                                <a:gd name="T0" fmla="*/ 46 w 67"/>
                                <a:gd name="T1" fmla="*/ 0 h 315"/>
                                <a:gd name="T2" fmla="*/ 20 w 67"/>
                                <a:gd name="T3" fmla="*/ 0 h 315"/>
                                <a:gd name="T4" fmla="*/ 11 w 67"/>
                                <a:gd name="T5" fmla="*/ 2 h 315"/>
                                <a:gd name="T6" fmla="*/ 2 w 67"/>
                                <a:gd name="T7" fmla="*/ 11 h 315"/>
                                <a:gd name="T8" fmla="*/ 0 w 67"/>
                                <a:gd name="T9" fmla="*/ 19 h 315"/>
                                <a:gd name="T10" fmla="*/ 0 w 67"/>
                                <a:gd name="T11" fmla="*/ 42 h 315"/>
                                <a:gd name="T12" fmla="*/ 2 w 67"/>
                                <a:gd name="T13" fmla="*/ 50 h 315"/>
                                <a:gd name="T14" fmla="*/ 11 w 67"/>
                                <a:gd name="T15" fmla="*/ 58 h 315"/>
                                <a:gd name="T16" fmla="*/ 20 w 67"/>
                                <a:gd name="T17" fmla="*/ 60 h 315"/>
                                <a:gd name="T18" fmla="*/ 46 w 67"/>
                                <a:gd name="T19" fmla="*/ 60 h 315"/>
                                <a:gd name="T20" fmla="*/ 54 w 67"/>
                                <a:gd name="T21" fmla="*/ 58 h 315"/>
                                <a:gd name="T22" fmla="*/ 64 w 67"/>
                                <a:gd name="T23" fmla="*/ 49 h 315"/>
                                <a:gd name="T24" fmla="*/ 66 w 67"/>
                                <a:gd name="T25" fmla="*/ 41 h 315"/>
                                <a:gd name="T26" fmla="*/ 66 w 67"/>
                                <a:gd name="T27" fmla="*/ 18 h 315"/>
                                <a:gd name="T28" fmla="*/ 64 w 67"/>
                                <a:gd name="T29" fmla="*/ 10 h 315"/>
                                <a:gd name="T30" fmla="*/ 55 w 67"/>
                                <a:gd name="T31" fmla="*/ 2 h 315"/>
                                <a:gd name="T32" fmla="*/ 46 w 67"/>
                                <a:gd name="T33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315">
                                  <a:moveTo>
                                    <a:pt x="4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" name="Picture 40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336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0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33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54F9F" id="Group 383" o:spid="_x0000_s1026" style="position:absolute;margin-left:31.8pt;margin-top:.55pt;width:100.85pt;height:31.15pt;z-index:251639808;mso-position-horizontal-relative:page" coordorigin="795,249" coordsize="2017,6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" o:spid="_x0000_s1027" type="#_x0000_t75" style="position:absolute;left:1589;top:640;width:220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Picture 385" o:spid="_x0000_s1028" type="#_x0000_t75" style="position:absolute;left:1856;top:640;width:200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shape id="Picture 386" o:spid="_x0000_s1029" type="#_x0000_t75" style="position:absolute;left:2097;top:547;width:200;height: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Picture 387" o:spid="_x0000_s1030" type="#_x0000_t75" style="position:absolute;left:2349;top:640;width:220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">
                  <v:imagedata r:id="rId28" o:title=""/>
                  <v:path arrowok="t"/>
                  <o:lock v:ext="edit" aspectratio="f"/>
                </v:shape>
                <v:shape id="Picture 388" o:spid="_x0000_s1031" type="#_x0000_t75" style="position:absolute;left:2616;top:640;width:200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">
                  <v:imagedata r:id="rId29" o:title=""/>
                  <v:path arrowok="t"/>
                  <o:lock v:ext="edit" aspectratio="f"/>
                </v:shape>
                <v:group id="Group 389" o:spid="_x0000_s1032" style="position:absolute;left:831;top:262;width:741;height:604" coordorigin="831,262" coordsize="741,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">
                  <v:shape id="Freeform 390" o:spid="_x0000_s1033" style="position:absolute;left:831;top:262;width:741;height:604;visibility:visible;mso-wrap-style:square;v-text-anchor:top" coordsize="741,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" path="m60,8r,-2l58,4,56,3,52,1r-3,l41,,36,,24,,19,,12,1,8,1,4,3,2,4,,6,,8,,292r,2l2,296r2,1l8,299r3,l19,300r5,l36,300r5,l49,299r3,l56,297r2,-1l60,294r,-2l60,8e" fillcolor="#0bbbbc" stroked="f">
                    <v:path arrowok="t" o:connecttype="custom" o:connectlocs="60,8;60,6;58,4;56,3;52,1;49,1;41,0;36,0;24,0;19,0;12,1;8,1;4,3;2,4;0,6;0,8;0,292;0,294;2,296;4,297;8,299;11,299;19,300;24,300;36,300;41,300;49,299;52,299;56,297;58,296;60,294;60,292;60,8" o:connectangles="0,0,0,0,0,0,0,0,0,0,0,0,0,0,0,0,0,0,0,0,0,0,0,0,0,0,0,0,0,0,0,0,0"/>
                  </v:shape>
                  <v:shape id="Freeform 391" o:spid="_x0000_s1034" style="position:absolute;left:831;top:262;width:741;height:604;visibility:visible;mso-wrap-style:square;v-text-anchor:top" coordsize="741,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" path="m740,572r,-4l739,562r-1,-3l737,555r-1,-1l733,552r-1,-1l634,551,634,9,633,7,631,5,630,4,625,2,622,1,614,r-5,l597,r-5,l584,1r-4,1l576,4r-2,1l572,7r-1,2l571,590r2,5l580,601r5,2l732,603r1,-1l736,600r1,-1l738,595r1,-3l740,585r,-3l740,572e" fillcolor="#0bbbbc" stroked="f">
                    <v:path arrowok="t" o:connecttype="custom" o:connectlocs="740,572;740,568;739,562;738,559;737,555;736,554;733,552;732,551;634,551;634,9;633,7;631,5;630,4;625,2;622,1;614,0;609,0;597,0;592,0;584,1;580,2;576,4;574,5;572,7;571,9;571,590;573,595;580,601;585,603;732,603;733,602;736,600;737,599;738,595;739,592;740,585;740,582;740,572" o:connectangles="0,0,0,0,0,0,0,0,0,0,0,0,0,0,0,0,0,0,0,0,0,0,0,0,0,0,0,0,0,0,0,0,0,0,0,0,0,0"/>
                  </v:shape>
                </v:group>
                <v:shape id="Picture 392" o:spid="_x0000_s1035" type="#_x0000_t75" style="position:absolute;left:953;top:336;width:200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">
                  <v:imagedata r:id="rId30" o:title=""/>
                  <v:path arrowok="t"/>
                  <o:lock v:ext="edit" aspectratio="f"/>
                </v:shape>
                <v:shape id="Picture 393" o:spid="_x0000_s1036" type="#_x0000_t75" style="position:absolute;left:1194;top:336;width:160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v:group id="Group 394" o:spid="_x0000_s1037" style="position:absolute;left:795;top:261;width:124;height:304" coordorigin="795,261" coordsize="124,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Z8/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">
                  <v:shape id="Freeform 395" o:spid="_x0000_s1038" style="position:absolute;left:795;top:261;width:124;height:304;visibility:visible;mso-wrap-style:square;v-text-anchor:top" coordsize="124,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" path="m123,277r-1,-5l121,270r-1,-3l119,266r-1,-1l117,265,5,265r-1,l3,266r-1,1l1,270,,272r,5l,291r,5l1,298r1,3l3,302r1,1l5,303r112,l118,303r1,-1l120,301r1,-3l122,296r1,-5l123,277e" fillcolor="#0bbbbc" stroked="f">
                    <v:path arrowok="t" o:connecttype="custom" o:connectlocs="123,277;122,272;121,270;120,267;119,266;118,265;117,265;5,265;4,265;3,266;2,267;1,270;0,272;0,277;0,291;0,296;1,298;2,301;3,302;4,303;5,303;117,303;118,303;119,302;120,301;121,298;122,296;123,291;123,277" o:connectangles="0,0,0,0,0,0,0,0,0,0,0,0,0,0,0,0,0,0,0,0,0,0,0,0,0,0,0,0,0"/>
                  </v:shape>
                  <v:shape id="Freeform 396" o:spid="_x0000_s1039" style="position:absolute;left:795;top:261;width:124;height:304;visibility:visible;mso-wrap-style:square;v-text-anchor:top" coordsize="124,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" path="m123,12r,-5l122,5,121,2,120,1,119,r-1,l6,,5,,3,1r,1l1,5r,2l,12,,25r1,5l1,32r2,3l3,36r2,1l6,38r112,l119,37r1,-1l121,35r1,-3l123,30r,-5l123,12e" fillcolor="#0bbbbc" stroked="f">
                    <v:path arrowok="t" o:connecttype="custom" o:connectlocs="123,12;123,7;122,5;121,2;120,1;119,0;118,0;6,0;5,0;3,1;3,2;1,5;1,7;0,12;0,25;1,30;1,32;3,35;3,36;5,37;6,38;118,38;119,37;120,36;121,35;122,32;123,30;123,25;123,12" o:connectangles="0,0,0,0,0,0,0,0,0,0,0,0,0,0,0,0,0,0,0,0,0,0,0,0,0,0,0,0,0"/>
                  </v:shape>
                </v:group>
                <v:shape id="Picture 397" o:spid="_x0000_s1040" type="#_x0000_t75" style="position:absolute;left:1506;top:340;width:200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shape id="Picture 398" o:spid="_x0000_s1041" type="#_x0000_t75" style="position:absolute;left:1741;top:336;width:160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">
                  <v:imagedata r:id="rId33" o:title=""/>
                  <v:path arrowok="t"/>
                  <o:lock v:ext="edit" aspectratio="f"/>
                </v:shape>
                <v:group id="Group 399" o:spid="_x0000_s1042" style="position:absolute;left:1943;top:249;width:67;height:315" coordorigin="1943,249" coordsize="67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">
                  <v:shape id="Freeform 400" o:spid="_x0000_s1043" style="position:absolute;left:1943;top:249;width:67;height:315;visibility:visible;mso-wrap-style:square;v-text-anchor:top" coordsize="67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" path="m39,90r-12,l23,90r-8,1l12,92,8,93,6,94,4,97r,1l4,306r,1l6,310r2,1l12,312r3,1l23,314r4,l39,314r4,l51,313r3,-1l58,311r2,-1l61,307r1,-1l62,98,61,97,60,94,58,93,54,92,51,91,43,90r-4,xe" fillcolor="#0bbbbc" stroked="f">
                    <v:path arrowok="t" o:connecttype="custom" o:connectlocs="39,90;27,90;23,90;15,91;12,92;8,93;6,94;4,97;4,98;4,306;4,307;6,310;8,311;12,312;15,313;23,314;27,314;39,314;43,314;51,313;54,312;58,311;60,310;61,307;62,306;62,98;61,97;60,94;58,93;54,92;51,91;43,90;39,90" o:connectangles="0,0,0,0,0,0,0,0,0,0,0,0,0,0,0,0,0,0,0,0,0,0,0,0,0,0,0,0,0,0,0,0,0"/>
                  </v:shape>
                  <v:shape id="Freeform 401" o:spid="_x0000_s1044" style="position:absolute;left:1943;top:249;width:67;height:315;visibility:visible;mso-wrap-style:square;v-text-anchor:top" coordsize="67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" path="m46,l20,,11,2,2,11,,19,,42r2,8l11,58r9,2l46,60r8,-2l64,49r2,-8l66,18,64,10,55,2,46,xe" fillcolor="#0bbbbc" stroked="f">
                    <v:path arrowok="t" o:connecttype="custom" o:connectlocs="46,0;20,0;11,2;2,11;0,19;0,42;2,50;11,58;20,60;46,60;54,58;64,49;66,41;66,18;64,10;55,2;46,0" o:connectangles="0,0,0,0,0,0,0,0,0,0,0,0,0,0,0,0,0"/>
                  </v:shape>
                </v:group>
                <v:shape id="Picture 402" o:spid="_x0000_s1045" type="#_x0000_t75" style="position:absolute;left:2052;top:336;width:220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">
                  <v:imagedata r:id="rId34" o:title=""/>
                  <v:path arrowok="t"/>
                  <o:lock v:ext="edit" aspectratio="f"/>
                </v:shape>
                <v:shape id="Picture 403" o:spid="_x0000_s1046" type="#_x0000_t75" style="position:absolute;left:2318;top:336;width:200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0C76FB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0" allowOverlap="1" wp14:anchorId="3A6AC948" wp14:editId="2DB8A566">
                <wp:simplePos x="0" y="0"/>
                <wp:positionH relativeFrom="page">
                  <wp:posOffset>502920</wp:posOffset>
                </wp:positionH>
                <wp:positionV relativeFrom="paragraph">
                  <wp:posOffset>628650</wp:posOffset>
                </wp:positionV>
                <wp:extent cx="1279525" cy="198120"/>
                <wp:effectExtent l="0" t="0" r="0" b="0"/>
                <wp:wrapNone/>
                <wp:docPr id="36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9525" cy="198120"/>
                          <a:chOff x="792" y="990"/>
                          <a:chExt cx="2015" cy="312"/>
                        </a:xfrm>
                      </wpg:grpSpPr>
                      <pic:pic xmlns:pic="http://schemas.openxmlformats.org/drawingml/2006/picture">
                        <pic:nvPicPr>
                          <pic:cNvPr id="362" name="Picture 36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995"/>
                            <a:ext cx="7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62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992"/>
                            <a:ext cx="5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63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990"/>
                            <a:ext cx="2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64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992"/>
                            <a:ext cx="2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65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163"/>
                            <a:ext cx="5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6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1163"/>
                            <a:ext cx="5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8" name="Group 367"/>
                        <wpg:cNvGrpSpPr>
                          <a:grpSpLocks/>
                        </wpg:cNvGrpSpPr>
                        <wpg:grpSpPr bwMode="auto">
                          <a:xfrm>
                            <a:off x="1939" y="1165"/>
                            <a:ext cx="868" cy="136"/>
                            <a:chOff x="1939" y="1165"/>
                            <a:chExt cx="868" cy="136"/>
                          </a:xfrm>
                        </wpg:grpSpPr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83 w 868"/>
                                <a:gd name="T1" fmla="*/ 53 h 136"/>
                                <a:gd name="T2" fmla="*/ 80 w 868"/>
                                <a:gd name="T3" fmla="*/ 32 h 136"/>
                                <a:gd name="T4" fmla="*/ 71 w 868"/>
                                <a:gd name="T5" fmla="*/ 17 h 136"/>
                                <a:gd name="T6" fmla="*/ 71 w 868"/>
                                <a:gd name="T7" fmla="*/ 16 h 136"/>
                                <a:gd name="T8" fmla="*/ 70 w 868"/>
                                <a:gd name="T9" fmla="*/ 16 h 136"/>
                                <a:gd name="T10" fmla="*/ 70 w 868"/>
                                <a:gd name="T11" fmla="*/ 53 h 136"/>
                                <a:gd name="T12" fmla="*/ 68 w 868"/>
                                <a:gd name="T13" fmla="*/ 70 h 136"/>
                                <a:gd name="T14" fmla="*/ 62 w 868"/>
                                <a:gd name="T15" fmla="*/ 82 h 136"/>
                                <a:gd name="T16" fmla="*/ 53 w 868"/>
                                <a:gd name="T17" fmla="*/ 90 h 136"/>
                                <a:gd name="T18" fmla="*/ 41 w 868"/>
                                <a:gd name="T19" fmla="*/ 93 h 136"/>
                                <a:gd name="T20" fmla="*/ 29 w 868"/>
                                <a:gd name="T21" fmla="*/ 90 h 136"/>
                                <a:gd name="T22" fmla="*/ 20 w 868"/>
                                <a:gd name="T23" fmla="*/ 82 h 136"/>
                                <a:gd name="T24" fmla="*/ 14 w 868"/>
                                <a:gd name="T25" fmla="*/ 70 h 136"/>
                                <a:gd name="T26" fmla="*/ 12 w 868"/>
                                <a:gd name="T27" fmla="*/ 53 h 136"/>
                                <a:gd name="T28" fmla="*/ 14 w 868"/>
                                <a:gd name="T29" fmla="*/ 37 h 136"/>
                                <a:gd name="T30" fmla="*/ 20 w 868"/>
                                <a:gd name="T31" fmla="*/ 24 h 136"/>
                                <a:gd name="T32" fmla="*/ 29 w 868"/>
                                <a:gd name="T33" fmla="*/ 17 h 136"/>
                                <a:gd name="T34" fmla="*/ 41 w 868"/>
                                <a:gd name="T35" fmla="*/ 14 h 136"/>
                                <a:gd name="T36" fmla="*/ 53 w 868"/>
                                <a:gd name="T37" fmla="*/ 17 h 136"/>
                                <a:gd name="T38" fmla="*/ 62 w 868"/>
                                <a:gd name="T39" fmla="*/ 24 h 136"/>
                                <a:gd name="T40" fmla="*/ 68 w 868"/>
                                <a:gd name="T41" fmla="*/ 37 h 136"/>
                                <a:gd name="T42" fmla="*/ 70 w 868"/>
                                <a:gd name="T43" fmla="*/ 53 h 136"/>
                                <a:gd name="T44" fmla="*/ 70 w 868"/>
                                <a:gd name="T45" fmla="*/ 16 h 136"/>
                                <a:gd name="T46" fmla="*/ 68 w 868"/>
                                <a:gd name="T47" fmla="*/ 14 h 136"/>
                                <a:gd name="T48" fmla="*/ 58 w 868"/>
                                <a:gd name="T49" fmla="*/ 7 h 136"/>
                                <a:gd name="T50" fmla="*/ 41 w 868"/>
                                <a:gd name="T51" fmla="*/ 3 h 136"/>
                                <a:gd name="T52" fmla="*/ 24 w 868"/>
                                <a:gd name="T53" fmla="*/ 7 h 136"/>
                                <a:gd name="T54" fmla="*/ 11 w 868"/>
                                <a:gd name="T55" fmla="*/ 16 h 136"/>
                                <a:gd name="T56" fmla="*/ 3 w 868"/>
                                <a:gd name="T57" fmla="*/ 32 h 136"/>
                                <a:gd name="T58" fmla="*/ 0 w 868"/>
                                <a:gd name="T59" fmla="*/ 53 h 136"/>
                                <a:gd name="T60" fmla="*/ 3 w 868"/>
                                <a:gd name="T61" fmla="*/ 74 h 136"/>
                                <a:gd name="T62" fmla="*/ 11 w 868"/>
                                <a:gd name="T63" fmla="*/ 90 h 136"/>
                                <a:gd name="T64" fmla="*/ 24 w 868"/>
                                <a:gd name="T65" fmla="*/ 100 h 136"/>
                                <a:gd name="T66" fmla="*/ 41 w 868"/>
                                <a:gd name="T67" fmla="*/ 104 h 136"/>
                                <a:gd name="T68" fmla="*/ 58 w 868"/>
                                <a:gd name="T69" fmla="*/ 100 h 136"/>
                                <a:gd name="T70" fmla="*/ 67 w 868"/>
                                <a:gd name="T71" fmla="*/ 93 h 136"/>
                                <a:gd name="T72" fmla="*/ 71 w 868"/>
                                <a:gd name="T73" fmla="*/ 90 h 136"/>
                                <a:gd name="T74" fmla="*/ 80 w 868"/>
                                <a:gd name="T75" fmla="*/ 74 h 136"/>
                                <a:gd name="T76" fmla="*/ 83 w 868"/>
                                <a:gd name="T77" fmla="*/ 53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83" y="53"/>
                                  </a:moveTo>
                                  <a:lnTo>
                                    <a:pt x="80" y="32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1" y="90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3" y="53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143 w 868"/>
                                <a:gd name="T1" fmla="*/ 30 h 136"/>
                                <a:gd name="T2" fmla="*/ 141 w 868"/>
                                <a:gd name="T3" fmla="*/ 29 h 136"/>
                                <a:gd name="T4" fmla="*/ 139 w 868"/>
                                <a:gd name="T5" fmla="*/ 28 h 136"/>
                                <a:gd name="T6" fmla="*/ 127 w 868"/>
                                <a:gd name="T7" fmla="*/ 28 h 136"/>
                                <a:gd name="T8" fmla="*/ 120 w 868"/>
                                <a:gd name="T9" fmla="*/ 34 h 136"/>
                                <a:gd name="T10" fmla="*/ 115 w 868"/>
                                <a:gd name="T11" fmla="*/ 43 h 136"/>
                                <a:gd name="T12" fmla="*/ 115 w 868"/>
                                <a:gd name="T13" fmla="*/ 43 h 136"/>
                                <a:gd name="T14" fmla="*/ 114 w 868"/>
                                <a:gd name="T15" fmla="*/ 30 h 136"/>
                                <a:gd name="T16" fmla="*/ 104 w 868"/>
                                <a:gd name="T17" fmla="*/ 30 h 136"/>
                                <a:gd name="T18" fmla="*/ 104 w 868"/>
                                <a:gd name="T19" fmla="*/ 102 h 136"/>
                                <a:gd name="T20" fmla="*/ 116 w 868"/>
                                <a:gd name="T21" fmla="*/ 102 h 136"/>
                                <a:gd name="T22" fmla="*/ 116 w 868"/>
                                <a:gd name="T23" fmla="*/ 56 h 136"/>
                                <a:gd name="T24" fmla="*/ 121 w 868"/>
                                <a:gd name="T25" fmla="*/ 44 h 136"/>
                                <a:gd name="T26" fmla="*/ 122 w 868"/>
                                <a:gd name="T27" fmla="*/ 43 h 136"/>
                                <a:gd name="T28" fmla="*/ 128 w 868"/>
                                <a:gd name="T29" fmla="*/ 39 h 136"/>
                                <a:gd name="T30" fmla="*/ 137 w 868"/>
                                <a:gd name="T31" fmla="*/ 39 h 136"/>
                                <a:gd name="T32" fmla="*/ 139 w 868"/>
                                <a:gd name="T33" fmla="*/ 40 h 136"/>
                                <a:gd name="T34" fmla="*/ 141 w 868"/>
                                <a:gd name="T35" fmla="*/ 40 h 136"/>
                                <a:gd name="T36" fmla="*/ 141 w 868"/>
                                <a:gd name="T37" fmla="*/ 39 h 136"/>
                                <a:gd name="T38" fmla="*/ 143 w 868"/>
                                <a:gd name="T39" fmla="*/ 3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143" y="30"/>
                                  </a:moveTo>
                                  <a:lnTo>
                                    <a:pt x="141" y="2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16" y="102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43" y="30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0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207 w 868"/>
                                <a:gd name="T1" fmla="*/ 93 h 136"/>
                                <a:gd name="T2" fmla="*/ 204 w 868"/>
                                <a:gd name="T3" fmla="*/ 105 h 136"/>
                                <a:gd name="T4" fmla="*/ 195 w 868"/>
                                <a:gd name="T5" fmla="*/ 127 h 136"/>
                                <a:gd name="T6" fmla="*/ 160 w 868"/>
                                <a:gd name="T7" fmla="*/ 122 h 136"/>
                                <a:gd name="T8" fmla="*/ 162 w 868"/>
                                <a:gd name="T9" fmla="*/ 106 h 136"/>
                                <a:gd name="T10" fmla="*/ 171 w 868"/>
                                <a:gd name="T11" fmla="*/ 103 h 136"/>
                                <a:gd name="T12" fmla="*/ 199 w 868"/>
                                <a:gd name="T13" fmla="*/ 103 h 136"/>
                                <a:gd name="T14" fmla="*/ 204 w 868"/>
                                <a:gd name="T15" fmla="*/ 93 h 136"/>
                                <a:gd name="T16" fmla="*/ 164 w 868"/>
                                <a:gd name="T17" fmla="*/ 90 h 136"/>
                                <a:gd name="T18" fmla="*/ 166 w 868"/>
                                <a:gd name="T19" fmla="*/ 79 h 136"/>
                                <a:gd name="T20" fmla="*/ 172 w 868"/>
                                <a:gd name="T21" fmla="*/ 78 h 136"/>
                                <a:gd name="T22" fmla="*/ 194 w 868"/>
                                <a:gd name="T23" fmla="*/ 79 h 136"/>
                                <a:gd name="T24" fmla="*/ 204 w 868"/>
                                <a:gd name="T25" fmla="*/ 71 h 136"/>
                                <a:gd name="T26" fmla="*/ 206 w 868"/>
                                <a:gd name="T27" fmla="*/ 48 h 136"/>
                                <a:gd name="T28" fmla="*/ 200 w 868"/>
                                <a:gd name="T29" fmla="*/ 39 h 136"/>
                                <a:gd name="T30" fmla="*/ 215 w 868"/>
                                <a:gd name="T31" fmla="*/ 37 h 136"/>
                                <a:gd name="T32" fmla="*/ 195 w 868"/>
                                <a:gd name="T33" fmla="*/ 30 h 136"/>
                                <a:gd name="T34" fmla="*/ 195 w 868"/>
                                <a:gd name="T35" fmla="*/ 64 h 136"/>
                                <a:gd name="T36" fmla="*/ 171 w 868"/>
                                <a:gd name="T37" fmla="*/ 71 h 136"/>
                                <a:gd name="T38" fmla="*/ 164 w 868"/>
                                <a:gd name="T39" fmla="*/ 43 h 136"/>
                                <a:gd name="T40" fmla="*/ 188 w 868"/>
                                <a:gd name="T41" fmla="*/ 37 h 136"/>
                                <a:gd name="T42" fmla="*/ 195 w 868"/>
                                <a:gd name="T43" fmla="*/ 30 h 136"/>
                                <a:gd name="T44" fmla="*/ 187 w 868"/>
                                <a:gd name="T45" fmla="*/ 29 h 136"/>
                                <a:gd name="T46" fmla="*/ 165 w 868"/>
                                <a:gd name="T47" fmla="*/ 28 h 136"/>
                                <a:gd name="T48" fmla="*/ 152 w 868"/>
                                <a:gd name="T49" fmla="*/ 63 h 136"/>
                                <a:gd name="T50" fmla="*/ 161 w 868"/>
                                <a:gd name="T51" fmla="*/ 73 h 136"/>
                                <a:gd name="T52" fmla="*/ 158 w 868"/>
                                <a:gd name="T53" fmla="*/ 76 h 136"/>
                                <a:gd name="T54" fmla="*/ 154 w 868"/>
                                <a:gd name="T55" fmla="*/ 93 h 136"/>
                                <a:gd name="T56" fmla="*/ 160 w 868"/>
                                <a:gd name="T57" fmla="*/ 99 h 136"/>
                                <a:gd name="T58" fmla="*/ 153 w 868"/>
                                <a:gd name="T59" fmla="*/ 104 h 136"/>
                                <a:gd name="T60" fmla="*/ 149 w 868"/>
                                <a:gd name="T61" fmla="*/ 128 h 136"/>
                                <a:gd name="T62" fmla="*/ 179 w 868"/>
                                <a:gd name="T63" fmla="*/ 135 h 136"/>
                                <a:gd name="T64" fmla="*/ 206 w 868"/>
                                <a:gd name="T65" fmla="*/ 128 h 136"/>
                                <a:gd name="T66" fmla="*/ 213 w 868"/>
                                <a:gd name="T67" fmla="*/ 120 h 136"/>
                                <a:gd name="T68" fmla="*/ 216 w 868"/>
                                <a:gd name="T69" fmla="*/ 10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216" y="98"/>
                                  </a:moveTo>
                                  <a:lnTo>
                                    <a:pt x="207" y="93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68" y="127"/>
                                  </a:lnTo>
                                  <a:lnTo>
                                    <a:pt x="160" y="122"/>
                                  </a:lnTo>
                                  <a:lnTo>
                                    <a:pt x="160" y="110"/>
                                  </a:lnTo>
                                  <a:lnTo>
                                    <a:pt x="162" y="106"/>
                                  </a:lnTo>
                                  <a:lnTo>
                                    <a:pt x="168" y="102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167" y="93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6" y="79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172" y="78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7" y="77"/>
                                  </a:lnTo>
                                  <a:lnTo>
                                    <a:pt x="204" y="71"/>
                                  </a:lnTo>
                                  <a:lnTo>
                                    <a:pt x="206" y="70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215" y="39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195" y="30"/>
                                  </a:lnTo>
                                  <a:lnTo>
                                    <a:pt x="195" y="43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88" y="71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95" y="43"/>
                                  </a:lnTo>
                                  <a:lnTo>
                                    <a:pt x="195" y="30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7" y="69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154" y="93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60" y="99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53" y="104"/>
                                  </a:lnTo>
                                  <a:lnTo>
                                    <a:pt x="149" y="110"/>
                                  </a:lnTo>
                                  <a:lnTo>
                                    <a:pt x="149" y="128"/>
                                  </a:lnTo>
                                  <a:lnTo>
                                    <a:pt x="162" y="135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94" y="133"/>
                                  </a:lnTo>
                                  <a:lnTo>
                                    <a:pt x="206" y="128"/>
                                  </a:lnTo>
                                  <a:lnTo>
                                    <a:pt x="207" y="127"/>
                                  </a:lnTo>
                                  <a:lnTo>
                                    <a:pt x="213" y="120"/>
                                  </a:lnTo>
                                  <a:lnTo>
                                    <a:pt x="216" y="110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6" y="98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282 w 868"/>
                                <a:gd name="T1" fmla="*/ 40 h 136"/>
                                <a:gd name="T2" fmla="*/ 281 w 868"/>
                                <a:gd name="T3" fmla="*/ 38 h 136"/>
                                <a:gd name="T4" fmla="*/ 274 w 868"/>
                                <a:gd name="T5" fmla="*/ 28 h 136"/>
                                <a:gd name="T6" fmla="*/ 245 w 868"/>
                                <a:gd name="T7" fmla="*/ 28 h 136"/>
                                <a:gd name="T8" fmla="*/ 235 w 868"/>
                                <a:gd name="T9" fmla="*/ 33 h 136"/>
                                <a:gd name="T10" fmla="*/ 228 w 868"/>
                                <a:gd name="T11" fmla="*/ 38 h 136"/>
                                <a:gd name="T12" fmla="*/ 233 w 868"/>
                                <a:gd name="T13" fmla="*/ 46 h 136"/>
                                <a:gd name="T14" fmla="*/ 239 w 868"/>
                                <a:gd name="T15" fmla="*/ 42 h 136"/>
                                <a:gd name="T16" fmla="*/ 246 w 868"/>
                                <a:gd name="T17" fmla="*/ 38 h 136"/>
                                <a:gd name="T18" fmla="*/ 266 w 868"/>
                                <a:gd name="T19" fmla="*/ 38 h 136"/>
                                <a:gd name="T20" fmla="*/ 270 w 868"/>
                                <a:gd name="T21" fmla="*/ 47 h 136"/>
                                <a:gd name="T22" fmla="*/ 270 w 868"/>
                                <a:gd name="T23" fmla="*/ 56 h 136"/>
                                <a:gd name="T24" fmla="*/ 270 w 868"/>
                                <a:gd name="T25" fmla="*/ 64 h 136"/>
                                <a:gd name="T26" fmla="*/ 270 w 868"/>
                                <a:gd name="T27" fmla="*/ 84 h 136"/>
                                <a:gd name="T28" fmla="*/ 263 w 868"/>
                                <a:gd name="T29" fmla="*/ 91 h 136"/>
                                <a:gd name="T30" fmla="*/ 257 w 868"/>
                                <a:gd name="T31" fmla="*/ 94 h 136"/>
                                <a:gd name="T32" fmla="*/ 243 w 868"/>
                                <a:gd name="T33" fmla="*/ 94 h 136"/>
                                <a:gd name="T34" fmla="*/ 237 w 868"/>
                                <a:gd name="T35" fmla="*/ 91 h 136"/>
                                <a:gd name="T36" fmla="*/ 237 w 868"/>
                                <a:gd name="T37" fmla="*/ 73 h 136"/>
                                <a:gd name="T38" fmla="*/ 245 w 868"/>
                                <a:gd name="T39" fmla="*/ 67 h 136"/>
                                <a:gd name="T40" fmla="*/ 270 w 868"/>
                                <a:gd name="T41" fmla="*/ 64 h 136"/>
                                <a:gd name="T42" fmla="*/ 270 w 868"/>
                                <a:gd name="T43" fmla="*/ 56 h 136"/>
                                <a:gd name="T44" fmla="*/ 250 w 868"/>
                                <a:gd name="T45" fmla="*/ 60 h 136"/>
                                <a:gd name="T46" fmla="*/ 236 w 868"/>
                                <a:gd name="T47" fmla="*/ 65 h 136"/>
                                <a:gd name="T48" fmla="*/ 228 w 868"/>
                                <a:gd name="T49" fmla="*/ 73 h 136"/>
                                <a:gd name="T50" fmla="*/ 225 w 868"/>
                                <a:gd name="T51" fmla="*/ 83 h 136"/>
                                <a:gd name="T52" fmla="*/ 225 w 868"/>
                                <a:gd name="T53" fmla="*/ 96 h 136"/>
                                <a:gd name="T54" fmla="*/ 234 w 868"/>
                                <a:gd name="T55" fmla="*/ 104 h 136"/>
                                <a:gd name="T56" fmla="*/ 255 w 868"/>
                                <a:gd name="T57" fmla="*/ 104 h 136"/>
                                <a:gd name="T58" fmla="*/ 263 w 868"/>
                                <a:gd name="T59" fmla="*/ 99 h 136"/>
                                <a:gd name="T60" fmla="*/ 270 w 868"/>
                                <a:gd name="T61" fmla="*/ 94 h 136"/>
                                <a:gd name="T62" fmla="*/ 270 w 868"/>
                                <a:gd name="T63" fmla="*/ 93 h 136"/>
                                <a:gd name="T64" fmla="*/ 271 w 868"/>
                                <a:gd name="T65" fmla="*/ 93 h 136"/>
                                <a:gd name="T66" fmla="*/ 272 w 868"/>
                                <a:gd name="T67" fmla="*/ 102 h 136"/>
                                <a:gd name="T68" fmla="*/ 282 w 868"/>
                                <a:gd name="T69" fmla="*/ 102 h 136"/>
                                <a:gd name="T70" fmla="*/ 282 w 868"/>
                                <a:gd name="T71" fmla="*/ 93 h 136"/>
                                <a:gd name="T72" fmla="*/ 282 w 868"/>
                                <a:gd name="T73" fmla="*/ 64 h 136"/>
                                <a:gd name="T74" fmla="*/ 282 w 868"/>
                                <a:gd name="T75" fmla="*/ 4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282" y="40"/>
                                  </a:moveTo>
                                  <a:lnTo>
                                    <a:pt x="281" y="38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235" y="33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33" y="46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57" y="94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37" y="91"/>
                                  </a:lnTo>
                                  <a:lnTo>
                                    <a:pt x="237" y="73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36" y="65"/>
                                  </a:lnTo>
                                  <a:lnTo>
                                    <a:pt x="228" y="73"/>
                                  </a:lnTo>
                                  <a:lnTo>
                                    <a:pt x="225" y="83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34" y="104"/>
                                  </a:lnTo>
                                  <a:lnTo>
                                    <a:pt x="255" y="104"/>
                                  </a:lnTo>
                                  <a:lnTo>
                                    <a:pt x="263" y="99"/>
                                  </a:lnTo>
                                  <a:lnTo>
                                    <a:pt x="270" y="94"/>
                                  </a:lnTo>
                                  <a:lnTo>
                                    <a:pt x="270" y="93"/>
                                  </a:lnTo>
                                  <a:lnTo>
                                    <a:pt x="271" y="93"/>
                                  </a:lnTo>
                                  <a:lnTo>
                                    <a:pt x="272" y="102"/>
                                  </a:lnTo>
                                  <a:lnTo>
                                    <a:pt x="282" y="102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282" y="64"/>
                                  </a:lnTo>
                                  <a:lnTo>
                                    <a:pt x="282" y="40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2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364 w 868"/>
                                <a:gd name="T1" fmla="*/ 38 h 136"/>
                                <a:gd name="T2" fmla="*/ 357 w 868"/>
                                <a:gd name="T3" fmla="*/ 28 h 136"/>
                                <a:gd name="T4" fmla="*/ 332 w 868"/>
                                <a:gd name="T5" fmla="*/ 28 h 136"/>
                                <a:gd name="T6" fmla="*/ 325 w 868"/>
                                <a:gd name="T7" fmla="*/ 34 h 136"/>
                                <a:gd name="T8" fmla="*/ 318 w 868"/>
                                <a:gd name="T9" fmla="*/ 40 h 136"/>
                                <a:gd name="T10" fmla="*/ 317 w 868"/>
                                <a:gd name="T11" fmla="*/ 40 h 136"/>
                                <a:gd name="T12" fmla="*/ 316 w 868"/>
                                <a:gd name="T13" fmla="*/ 30 h 136"/>
                                <a:gd name="T14" fmla="*/ 306 w 868"/>
                                <a:gd name="T15" fmla="*/ 30 h 136"/>
                                <a:gd name="T16" fmla="*/ 306 w 868"/>
                                <a:gd name="T17" fmla="*/ 102 h 136"/>
                                <a:gd name="T18" fmla="*/ 318 w 868"/>
                                <a:gd name="T19" fmla="*/ 102 h 136"/>
                                <a:gd name="T20" fmla="*/ 318 w 868"/>
                                <a:gd name="T21" fmla="*/ 50 h 136"/>
                                <a:gd name="T22" fmla="*/ 326 w 868"/>
                                <a:gd name="T23" fmla="*/ 43 h 136"/>
                                <a:gd name="T24" fmla="*/ 328 w 868"/>
                                <a:gd name="T25" fmla="*/ 40 h 136"/>
                                <a:gd name="T26" fmla="*/ 331 w 868"/>
                                <a:gd name="T27" fmla="*/ 39 h 136"/>
                                <a:gd name="T28" fmla="*/ 348 w 868"/>
                                <a:gd name="T29" fmla="*/ 39 h 136"/>
                                <a:gd name="T30" fmla="*/ 352 w 868"/>
                                <a:gd name="T31" fmla="*/ 45 h 136"/>
                                <a:gd name="T32" fmla="*/ 352 w 868"/>
                                <a:gd name="T33" fmla="*/ 102 h 136"/>
                                <a:gd name="T34" fmla="*/ 364 w 868"/>
                                <a:gd name="T35" fmla="*/ 102 h 136"/>
                                <a:gd name="T36" fmla="*/ 364 w 868"/>
                                <a:gd name="T37" fmla="*/ 39 h 136"/>
                                <a:gd name="T38" fmla="*/ 364 w 868"/>
                                <a:gd name="T39" fmla="*/ 3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364" y="38"/>
                                  </a:moveTo>
                                  <a:lnTo>
                                    <a:pt x="357" y="28"/>
                                  </a:lnTo>
                                  <a:lnTo>
                                    <a:pt x="332" y="28"/>
                                  </a:lnTo>
                                  <a:lnTo>
                                    <a:pt x="325" y="34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06" y="30"/>
                                  </a:lnTo>
                                  <a:lnTo>
                                    <a:pt x="306" y="102"/>
                                  </a:lnTo>
                                  <a:lnTo>
                                    <a:pt x="318" y="102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8" y="40"/>
                                  </a:lnTo>
                                  <a:lnTo>
                                    <a:pt x="331" y="39"/>
                                  </a:lnTo>
                                  <a:lnTo>
                                    <a:pt x="348" y="39"/>
                                  </a:lnTo>
                                  <a:lnTo>
                                    <a:pt x="352" y="45"/>
                                  </a:lnTo>
                                  <a:lnTo>
                                    <a:pt x="352" y="102"/>
                                  </a:lnTo>
                                  <a:lnTo>
                                    <a:pt x="364" y="102"/>
                                  </a:lnTo>
                                  <a:lnTo>
                                    <a:pt x="364" y="39"/>
                                  </a:lnTo>
                                  <a:lnTo>
                                    <a:pt x="364" y="38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3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401 w 868"/>
                                <a:gd name="T1" fmla="*/ 30 h 136"/>
                                <a:gd name="T2" fmla="*/ 389 w 868"/>
                                <a:gd name="T3" fmla="*/ 30 h 136"/>
                                <a:gd name="T4" fmla="*/ 389 w 868"/>
                                <a:gd name="T5" fmla="*/ 102 h 136"/>
                                <a:gd name="T6" fmla="*/ 401 w 868"/>
                                <a:gd name="T7" fmla="*/ 102 h 136"/>
                                <a:gd name="T8" fmla="*/ 401 w 868"/>
                                <a:gd name="T9" fmla="*/ 3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401" y="30"/>
                                  </a:moveTo>
                                  <a:lnTo>
                                    <a:pt x="389" y="30"/>
                                  </a:lnTo>
                                  <a:lnTo>
                                    <a:pt x="389" y="102"/>
                                  </a:lnTo>
                                  <a:lnTo>
                                    <a:pt x="401" y="102"/>
                                  </a:lnTo>
                                  <a:lnTo>
                                    <a:pt x="401" y="30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4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403 w 868"/>
                                <a:gd name="T1" fmla="*/ 3 h 136"/>
                                <a:gd name="T2" fmla="*/ 400 w 868"/>
                                <a:gd name="T3" fmla="*/ 0 h 136"/>
                                <a:gd name="T4" fmla="*/ 390 w 868"/>
                                <a:gd name="T5" fmla="*/ 0 h 136"/>
                                <a:gd name="T6" fmla="*/ 387 w 868"/>
                                <a:gd name="T7" fmla="*/ 3 h 136"/>
                                <a:gd name="T8" fmla="*/ 387 w 868"/>
                                <a:gd name="T9" fmla="*/ 12 h 136"/>
                                <a:gd name="T10" fmla="*/ 390 w 868"/>
                                <a:gd name="T11" fmla="*/ 15 h 136"/>
                                <a:gd name="T12" fmla="*/ 400 w 868"/>
                                <a:gd name="T13" fmla="*/ 15 h 136"/>
                                <a:gd name="T14" fmla="*/ 403 w 868"/>
                                <a:gd name="T15" fmla="*/ 12 h 136"/>
                                <a:gd name="T16" fmla="*/ 403 w 868"/>
                                <a:gd name="T17" fmla="*/ 3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403" y="3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87" y="3"/>
                                  </a:lnTo>
                                  <a:lnTo>
                                    <a:pt x="387" y="12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400" y="15"/>
                                  </a:lnTo>
                                  <a:lnTo>
                                    <a:pt x="403" y="12"/>
                                  </a:lnTo>
                                  <a:lnTo>
                                    <a:pt x="403" y="3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5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472 w 868"/>
                                <a:gd name="T1" fmla="*/ 69 h 136"/>
                                <a:gd name="T2" fmla="*/ 442 w 868"/>
                                <a:gd name="T3" fmla="*/ 57 h 136"/>
                                <a:gd name="T4" fmla="*/ 434 w 868"/>
                                <a:gd name="T5" fmla="*/ 55 h 136"/>
                                <a:gd name="T6" fmla="*/ 434 w 868"/>
                                <a:gd name="T7" fmla="*/ 43 h 136"/>
                                <a:gd name="T8" fmla="*/ 438 w 868"/>
                                <a:gd name="T9" fmla="*/ 38 h 136"/>
                                <a:gd name="T10" fmla="*/ 453 w 868"/>
                                <a:gd name="T11" fmla="*/ 38 h 136"/>
                                <a:gd name="T12" fmla="*/ 459 w 868"/>
                                <a:gd name="T13" fmla="*/ 40 h 136"/>
                                <a:gd name="T14" fmla="*/ 464 w 868"/>
                                <a:gd name="T15" fmla="*/ 44 h 136"/>
                                <a:gd name="T16" fmla="*/ 468 w 868"/>
                                <a:gd name="T17" fmla="*/ 38 h 136"/>
                                <a:gd name="T18" fmla="*/ 469 w 868"/>
                                <a:gd name="T19" fmla="*/ 36 h 136"/>
                                <a:gd name="T20" fmla="*/ 464 w 868"/>
                                <a:gd name="T21" fmla="*/ 32 h 136"/>
                                <a:gd name="T22" fmla="*/ 456 w 868"/>
                                <a:gd name="T23" fmla="*/ 28 h 136"/>
                                <a:gd name="T24" fmla="*/ 431 w 868"/>
                                <a:gd name="T25" fmla="*/ 28 h 136"/>
                                <a:gd name="T26" fmla="*/ 422 w 868"/>
                                <a:gd name="T27" fmla="*/ 37 h 136"/>
                                <a:gd name="T28" fmla="*/ 422 w 868"/>
                                <a:gd name="T29" fmla="*/ 61 h 136"/>
                                <a:gd name="T30" fmla="*/ 433 w 868"/>
                                <a:gd name="T31" fmla="*/ 66 h 136"/>
                                <a:gd name="T32" fmla="*/ 444 w 868"/>
                                <a:gd name="T33" fmla="*/ 69 h 136"/>
                                <a:gd name="T34" fmla="*/ 460 w 868"/>
                                <a:gd name="T35" fmla="*/ 76 h 136"/>
                                <a:gd name="T36" fmla="*/ 460 w 868"/>
                                <a:gd name="T37" fmla="*/ 89 h 136"/>
                                <a:gd name="T38" fmla="*/ 455 w 868"/>
                                <a:gd name="T39" fmla="*/ 94 h 136"/>
                                <a:gd name="T40" fmla="*/ 437 w 868"/>
                                <a:gd name="T41" fmla="*/ 94 h 136"/>
                                <a:gd name="T42" fmla="*/ 431 w 868"/>
                                <a:gd name="T43" fmla="*/ 91 h 136"/>
                                <a:gd name="T44" fmla="*/ 425 w 868"/>
                                <a:gd name="T45" fmla="*/ 86 h 136"/>
                                <a:gd name="T46" fmla="*/ 419 w 868"/>
                                <a:gd name="T47" fmla="*/ 94 h 136"/>
                                <a:gd name="T48" fmla="*/ 425 w 868"/>
                                <a:gd name="T49" fmla="*/ 100 h 136"/>
                                <a:gd name="T50" fmla="*/ 435 w 868"/>
                                <a:gd name="T51" fmla="*/ 104 h 136"/>
                                <a:gd name="T52" fmla="*/ 463 w 868"/>
                                <a:gd name="T53" fmla="*/ 104 h 136"/>
                                <a:gd name="T54" fmla="*/ 472 w 868"/>
                                <a:gd name="T55" fmla="*/ 94 h 136"/>
                                <a:gd name="T56" fmla="*/ 472 w 868"/>
                                <a:gd name="T57" fmla="*/ 94 h 136"/>
                                <a:gd name="T58" fmla="*/ 472 w 868"/>
                                <a:gd name="T59" fmla="*/ 69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472" y="69"/>
                                  </a:moveTo>
                                  <a:lnTo>
                                    <a:pt x="442" y="57"/>
                                  </a:lnTo>
                                  <a:lnTo>
                                    <a:pt x="434" y="55"/>
                                  </a:lnTo>
                                  <a:lnTo>
                                    <a:pt x="434" y="43"/>
                                  </a:lnTo>
                                  <a:lnTo>
                                    <a:pt x="438" y="38"/>
                                  </a:lnTo>
                                  <a:lnTo>
                                    <a:pt x="453" y="38"/>
                                  </a:lnTo>
                                  <a:lnTo>
                                    <a:pt x="459" y="40"/>
                                  </a:lnTo>
                                  <a:lnTo>
                                    <a:pt x="464" y="44"/>
                                  </a:lnTo>
                                  <a:lnTo>
                                    <a:pt x="468" y="38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64" y="32"/>
                                  </a:lnTo>
                                  <a:lnTo>
                                    <a:pt x="456" y="28"/>
                                  </a:lnTo>
                                  <a:lnTo>
                                    <a:pt x="431" y="28"/>
                                  </a:lnTo>
                                  <a:lnTo>
                                    <a:pt x="422" y="37"/>
                                  </a:lnTo>
                                  <a:lnTo>
                                    <a:pt x="422" y="61"/>
                                  </a:lnTo>
                                  <a:lnTo>
                                    <a:pt x="433" y="66"/>
                                  </a:lnTo>
                                  <a:lnTo>
                                    <a:pt x="444" y="69"/>
                                  </a:lnTo>
                                  <a:lnTo>
                                    <a:pt x="460" y="76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437" y="94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5" y="86"/>
                                  </a:lnTo>
                                  <a:lnTo>
                                    <a:pt x="419" y="94"/>
                                  </a:lnTo>
                                  <a:lnTo>
                                    <a:pt x="425" y="100"/>
                                  </a:lnTo>
                                  <a:lnTo>
                                    <a:pt x="435" y="104"/>
                                  </a:lnTo>
                                  <a:lnTo>
                                    <a:pt x="463" y="104"/>
                                  </a:lnTo>
                                  <a:lnTo>
                                    <a:pt x="472" y="94"/>
                                  </a:lnTo>
                                  <a:lnTo>
                                    <a:pt x="472" y="94"/>
                                  </a:lnTo>
                                  <a:lnTo>
                                    <a:pt x="472" y="69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543 w 868"/>
                                <a:gd name="T1" fmla="*/ 40 h 136"/>
                                <a:gd name="T2" fmla="*/ 542 w 868"/>
                                <a:gd name="T3" fmla="*/ 38 h 136"/>
                                <a:gd name="T4" fmla="*/ 536 w 868"/>
                                <a:gd name="T5" fmla="*/ 28 h 136"/>
                                <a:gd name="T6" fmla="*/ 507 w 868"/>
                                <a:gd name="T7" fmla="*/ 28 h 136"/>
                                <a:gd name="T8" fmla="*/ 496 w 868"/>
                                <a:gd name="T9" fmla="*/ 33 h 136"/>
                                <a:gd name="T10" fmla="*/ 490 w 868"/>
                                <a:gd name="T11" fmla="*/ 38 h 136"/>
                                <a:gd name="T12" fmla="*/ 495 w 868"/>
                                <a:gd name="T13" fmla="*/ 46 h 136"/>
                                <a:gd name="T14" fmla="*/ 500 w 868"/>
                                <a:gd name="T15" fmla="*/ 42 h 136"/>
                                <a:gd name="T16" fmla="*/ 508 w 868"/>
                                <a:gd name="T17" fmla="*/ 38 h 136"/>
                                <a:gd name="T18" fmla="*/ 528 w 868"/>
                                <a:gd name="T19" fmla="*/ 38 h 136"/>
                                <a:gd name="T20" fmla="*/ 531 w 868"/>
                                <a:gd name="T21" fmla="*/ 47 h 136"/>
                                <a:gd name="T22" fmla="*/ 531 w 868"/>
                                <a:gd name="T23" fmla="*/ 56 h 136"/>
                                <a:gd name="T24" fmla="*/ 531 w 868"/>
                                <a:gd name="T25" fmla="*/ 64 h 136"/>
                                <a:gd name="T26" fmla="*/ 531 w 868"/>
                                <a:gd name="T27" fmla="*/ 84 h 136"/>
                                <a:gd name="T28" fmla="*/ 524 w 868"/>
                                <a:gd name="T29" fmla="*/ 91 h 136"/>
                                <a:gd name="T30" fmla="*/ 518 w 868"/>
                                <a:gd name="T31" fmla="*/ 94 h 136"/>
                                <a:gd name="T32" fmla="*/ 504 w 868"/>
                                <a:gd name="T33" fmla="*/ 94 h 136"/>
                                <a:gd name="T34" fmla="*/ 499 w 868"/>
                                <a:gd name="T35" fmla="*/ 91 h 136"/>
                                <a:gd name="T36" fmla="*/ 499 w 868"/>
                                <a:gd name="T37" fmla="*/ 73 h 136"/>
                                <a:gd name="T38" fmla="*/ 507 w 868"/>
                                <a:gd name="T39" fmla="*/ 67 h 136"/>
                                <a:gd name="T40" fmla="*/ 531 w 868"/>
                                <a:gd name="T41" fmla="*/ 64 h 136"/>
                                <a:gd name="T42" fmla="*/ 531 w 868"/>
                                <a:gd name="T43" fmla="*/ 56 h 136"/>
                                <a:gd name="T44" fmla="*/ 511 w 868"/>
                                <a:gd name="T45" fmla="*/ 60 h 136"/>
                                <a:gd name="T46" fmla="*/ 497 w 868"/>
                                <a:gd name="T47" fmla="*/ 65 h 136"/>
                                <a:gd name="T48" fmla="*/ 489 w 868"/>
                                <a:gd name="T49" fmla="*/ 73 h 136"/>
                                <a:gd name="T50" fmla="*/ 487 w 868"/>
                                <a:gd name="T51" fmla="*/ 83 h 136"/>
                                <a:gd name="T52" fmla="*/ 487 w 868"/>
                                <a:gd name="T53" fmla="*/ 96 h 136"/>
                                <a:gd name="T54" fmla="*/ 496 w 868"/>
                                <a:gd name="T55" fmla="*/ 104 h 136"/>
                                <a:gd name="T56" fmla="*/ 517 w 868"/>
                                <a:gd name="T57" fmla="*/ 104 h 136"/>
                                <a:gd name="T58" fmla="*/ 525 w 868"/>
                                <a:gd name="T59" fmla="*/ 99 h 136"/>
                                <a:gd name="T60" fmla="*/ 531 w 868"/>
                                <a:gd name="T61" fmla="*/ 94 h 136"/>
                                <a:gd name="T62" fmla="*/ 532 w 868"/>
                                <a:gd name="T63" fmla="*/ 93 h 136"/>
                                <a:gd name="T64" fmla="*/ 532 w 868"/>
                                <a:gd name="T65" fmla="*/ 93 h 136"/>
                                <a:gd name="T66" fmla="*/ 533 w 868"/>
                                <a:gd name="T67" fmla="*/ 102 h 136"/>
                                <a:gd name="T68" fmla="*/ 543 w 868"/>
                                <a:gd name="T69" fmla="*/ 102 h 136"/>
                                <a:gd name="T70" fmla="*/ 543 w 868"/>
                                <a:gd name="T71" fmla="*/ 93 h 136"/>
                                <a:gd name="T72" fmla="*/ 543 w 868"/>
                                <a:gd name="T73" fmla="*/ 64 h 136"/>
                                <a:gd name="T74" fmla="*/ 543 w 868"/>
                                <a:gd name="T75" fmla="*/ 4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543" y="40"/>
                                  </a:moveTo>
                                  <a:lnTo>
                                    <a:pt x="542" y="38"/>
                                  </a:lnTo>
                                  <a:lnTo>
                                    <a:pt x="536" y="28"/>
                                  </a:lnTo>
                                  <a:lnTo>
                                    <a:pt x="507" y="28"/>
                                  </a:lnTo>
                                  <a:lnTo>
                                    <a:pt x="496" y="33"/>
                                  </a:lnTo>
                                  <a:lnTo>
                                    <a:pt x="490" y="38"/>
                                  </a:lnTo>
                                  <a:lnTo>
                                    <a:pt x="495" y="46"/>
                                  </a:lnTo>
                                  <a:lnTo>
                                    <a:pt x="500" y="42"/>
                                  </a:lnTo>
                                  <a:lnTo>
                                    <a:pt x="508" y="38"/>
                                  </a:lnTo>
                                  <a:lnTo>
                                    <a:pt x="528" y="38"/>
                                  </a:lnTo>
                                  <a:lnTo>
                                    <a:pt x="531" y="47"/>
                                  </a:lnTo>
                                  <a:lnTo>
                                    <a:pt x="531" y="56"/>
                                  </a:lnTo>
                                  <a:lnTo>
                                    <a:pt x="531" y="64"/>
                                  </a:lnTo>
                                  <a:lnTo>
                                    <a:pt x="531" y="84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18" y="94"/>
                                  </a:lnTo>
                                  <a:lnTo>
                                    <a:pt x="504" y="94"/>
                                  </a:lnTo>
                                  <a:lnTo>
                                    <a:pt x="499" y="91"/>
                                  </a:lnTo>
                                  <a:lnTo>
                                    <a:pt x="499" y="73"/>
                                  </a:lnTo>
                                  <a:lnTo>
                                    <a:pt x="507" y="67"/>
                                  </a:lnTo>
                                  <a:lnTo>
                                    <a:pt x="531" y="64"/>
                                  </a:lnTo>
                                  <a:lnTo>
                                    <a:pt x="531" y="56"/>
                                  </a:lnTo>
                                  <a:lnTo>
                                    <a:pt x="511" y="60"/>
                                  </a:lnTo>
                                  <a:lnTo>
                                    <a:pt x="497" y="65"/>
                                  </a:lnTo>
                                  <a:lnTo>
                                    <a:pt x="489" y="73"/>
                                  </a:lnTo>
                                  <a:lnTo>
                                    <a:pt x="487" y="83"/>
                                  </a:lnTo>
                                  <a:lnTo>
                                    <a:pt x="487" y="96"/>
                                  </a:lnTo>
                                  <a:lnTo>
                                    <a:pt x="496" y="104"/>
                                  </a:lnTo>
                                  <a:lnTo>
                                    <a:pt x="517" y="104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531" y="94"/>
                                  </a:lnTo>
                                  <a:lnTo>
                                    <a:pt x="532" y="93"/>
                                  </a:lnTo>
                                  <a:lnTo>
                                    <a:pt x="532" y="93"/>
                                  </a:lnTo>
                                  <a:lnTo>
                                    <a:pt x="533" y="102"/>
                                  </a:lnTo>
                                  <a:lnTo>
                                    <a:pt x="543" y="102"/>
                                  </a:lnTo>
                                  <a:lnTo>
                                    <a:pt x="543" y="93"/>
                                  </a:lnTo>
                                  <a:lnTo>
                                    <a:pt x="543" y="64"/>
                                  </a:lnTo>
                                  <a:lnTo>
                                    <a:pt x="543" y="40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604 w 868"/>
                                <a:gd name="T1" fmla="*/ 101 h 136"/>
                                <a:gd name="T2" fmla="*/ 602 w 868"/>
                                <a:gd name="T3" fmla="*/ 94 h 136"/>
                                <a:gd name="T4" fmla="*/ 601 w 868"/>
                                <a:gd name="T5" fmla="*/ 92 h 136"/>
                                <a:gd name="T6" fmla="*/ 599 w 868"/>
                                <a:gd name="T7" fmla="*/ 93 h 136"/>
                                <a:gd name="T8" fmla="*/ 596 w 868"/>
                                <a:gd name="T9" fmla="*/ 94 h 136"/>
                                <a:gd name="T10" fmla="*/ 585 w 868"/>
                                <a:gd name="T11" fmla="*/ 94 h 136"/>
                                <a:gd name="T12" fmla="*/ 582 w 868"/>
                                <a:gd name="T13" fmla="*/ 89 h 136"/>
                                <a:gd name="T14" fmla="*/ 582 w 868"/>
                                <a:gd name="T15" fmla="*/ 40 h 136"/>
                                <a:gd name="T16" fmla="*/ 601 w 868"/>
                                <a:gd name="T17" fmla="*/ 40 h 136"/>
                                <a:gd name="T18" fmla="*/ 601 w 868"/>
                                <a:gd name="T19" fmla="*/ 30 h 136"/>
                                <a:gd name="T20" fmla="*/ 582 w 868"/>
                                <a:gd name="T21" fmla="*/ 30 h 136"/>
                                <a:gd name="T22" fmla="*/ 582 w 868"/>
                                <a:gd name="T23" fmla="*/ 10 h 136"/>
                                <a:gd name="T24" fmla="*/ 572 w 868"/>
                                <a:gd name="T25" fmla="*/ 10 h 136"/>
                                <a:gd name="T26" fmla="*/ 570 w 868"/>
                                <a:gd name="T27" fmla="*/ 30 h 136"/>
                                <a:gd name="T28" fmla="*/ 559 w 868"/>
                                <a:gd name="T29" fmla="*/ 31 h 136"/>
                                <a:gd name="T30" fmla="*/ 559 w 868"/>
                                <a:gd name="T31" fmla="*/ 40 h 136"/>
                                <a:gd name="T32" fmla="*/ 570 w 868"/>
                                <a:gd name="T33" fmla="*/ 40 h 136"/>
                                <a:gd name="T34" fmla="*/ 570 w 868"/>
                                <a:gd name="T35" fmla="*/ 94 h 136"/>
                                <a:gd name="T36" fmla="*/ 575 w 868"/>
                                <a:gd name="T37" fmla="*/ 104 h 136"/>
                                <a:gd name="T38" fmla="*/ 595 w 868"/>
                                <a:gd name="T39" fmla="*/ 104 h 136"/>
                                <a:gd name="T40" fmla="*/ 600 w 868"/>
                                <a:gd name="T41" fmla="*/ 103 h 136"/>
                                <a:gd name="T42" fmla="*/ 604 w 868"/>
                                <a:gd name="T43" fmla="*/ 10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604" y="101"/>
                                  </a:moveTo>
                                  <a:lnTo>
                                    <a:pt x="602" y="94"/>
                                  </a:lnTo>
                                  <a:lnTo>
                                    <a:pt x="601" y="92"/>
                                  </a:lnTo>
                                  <a:lnTo>
                                    <a:pt x="599" y="93"/>
                                  </a:lnTo>
                                  <a:lnTo>
                                    <a:pt x="596" y="94"/>
                                  </a:lnTo>
                                  <a:lnTo>
                                    <a:pt x="585" y="94"/>
                                  </a:lnTo>
                                  <a:lnTo>
                                    <a:pt x="582" y="89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601" y="40"/>
                                  </a:lnTo>
                                  <a:lnTo>
                                    <a:pt x="601" y="30"/>
                                  </a:lnTo>
                                  <a:lnTo>
                                    <a:pt x="582" y="30"/>
                                  </a:lnTo>
                                  <a:lnTo>
                                    <a:pt x="582" y="10"/>
                                  </a:lnTo>
                                  <a:lnTo>
                                    <a:pt x="572" y="10"/>
                                  </a:lnTo>
                                  <a:lnTo>
                                    <a:pt x="570" y="30"/>
                                  </a:lnTo>
                                  <a:lnTo>
                                    <a:pt x="559" y="31"/>
                                  </a:lnTo>
                                  <a:lnTo>
                                    <a:pt x="559" y="40"/>
                                  </a:lnTo>
                                  <a:lnTo>
                                    <a:pt x="570" y="40"/>
                                  </a:lnTo>
                                  <a:lnTo>
                                    <a:pt x="570" y="94"/>
                                  </a:lnTo>
                                  <a:lnTo>
                                    <a:pt x="575" y="104"/>
                                  </a:lnTo>
                                  <a:lnTo>
                                    <a:pt x="595" y="104"/>
                                  </a:lnTo>
                                  <a:lnTo>
                                    <a:pt x="600" y="103"/>
                                  </a:lnTo>
                                  <a:lnTo>
                                    <a:pt x="604" y="101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631 w 868"/>
                                <a:gd name="T1" fmla="*/ 30 h 136"/>
                                <a:gd name="T2" fmla="*/ 619 w 868"/>
                                <a:gd name="T3" fmla="*/ 30 h 136"/>
                                <a:gd name="T4" fmla="*/ 619 w 868"/>
                                <a:gd name="T5" fmla="*/ 102 h 136"/>
                                <a:gd name="T6" fmla="*/ 631 w 868"/>
                                <a:gd name="T7" fmla="*/ 102 h 136"/>
                                <a:gd name="T8" fmla="*/ 631 w 868"/>
                                <a:gd name="T9" fmla="*/ 3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631" y="30"/>
                                  </a:moveTo>
                                  <a:lnTo>
                                    <a:pt x="619" y="30"/>
                                  </a:lnTo>
                                  <a:lnTo>
                                    <a:pt x="619" y="102"/>
                                  </a:lnTo>
                                  <a:lnTo>
                                    <a:pt x="631" y="102"/>
                                  </a:lnTo>
                                  <a:lnTo>
                                    <a:pt x="631" y="30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634 w 868"/>
                                <a:gd name="T1" fmla="*/ 3 h 136"/>
                                <a:gd name="T2" fmla="*/ 630 w 868"/>
                                <a:gd name="T3" fmla="*/ 0 h 136"/>
                                <a:gd name="T4" fmla="*/ 621 w 868"/>
                                <a:gd name="T5" fmla="*/ 0 h 136"/>
                                <a:gd name="T6" fmla="*/ 617 w 868"/>
                                <a:gd name="T7" fmla="*/ 3 h 136"/>
                                <a:gd name="T8" fmla="*/ 617 w 868"/>
                                <a:gd name="T9" fmla="*/ 12 h 136"/>
                                <a:gd name="T10" fmla="*/ 621 w 868"/>
                                <a:gd name="T11" fmla="*/ 15 h 136"/>
                                <a:gd name="T12" fmla="*/ 630 w 868"/>
                                <a:gd name="T13" fmla="*/ 15 h 136"/>
                                <a:gd name="T14" fmla="*/ 634 w 868"/>
                                <a:gd name="T15" fmla="*/ 12 h 136"/>
                                <a:gd name="T16" fmla="*/ 634 w 868"/>
                                <a:gd name="T17" fmla="*/ 3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634" y="3"/>
                                  </a:moveTo>
                                  <a:lnTo>
                                    <a:pt x="630" y="0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12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30" y="15"/>
                                  </a:lnTo>
                                  <a:lnTo>
                                    <a:pt x="634" y="12"/>
                                  </a:lnTo>
                                  <a:lnTo>
                                    <a:pt x="634" y="3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718 w 868"/>
                                <a:gd name="T1" fmla="*/ 66 h 136"/>
                                <a:gd name="T2" fmla="*/ 716 w 868"/>
                                <a:gd name="T3" fmla="*/ 50 h 136"/>
                                <a:gd name="T4" fmla="*/ 709 w 868"/>
                                <a:gd name="T5" fmla="*/ 38 h 136"/>
                                <a:gd name="T6" fmla="*/ 708 w 868"/>
                                <a:gd name="T7" fmla="*/ 38 h 136"/>
                                <a:gd name="T8" fmla="*/ 706 w 868"/>
                                <a:gd name="T9" fmla="*/ 36 h 136"/>
                                <a:gd name="T10" fmla="*/ 706 w 868"/>
                                <a:gd name="T11" fmla="*/ 50 h 136"/>
                                <a:gd name="T12" fmla="*/ 706 w 868"/>
                                <a:gd name="T13" fmla="*/ 83 h 136"/>
                                <a:gd name="T14" fmla="*/ 698 w 868"/>
                                <a:gd name="T15" fmla="*/ 94 h 136"/>
                                <a:gd name="T16" fmla="*/ 673 w 868"/>
                                <a:gd name="T17" fmla="*/ 94 h 136"/>
                                <a:gd name="T18" fmla="*/ 664 w 868"/>
                                <a:gd name="T19" fmla="*/ 83 h 136"/>
                                <a:gd name="T20" fmla="*/ 664 w 868"/>
                                <a:gd name="T21" fmla="*/ 50 h 136"/>
                                <a:gd name="T22" fmla="*/ 673 w 868"/>
                                <a:gd name="T23" fmla="*/ 38 h 136"/>
                                <a:gd name="T24" fmla="*/ 698 w 868"/>
                                <a:gd name="T25" fmla="*/ 38 h 136"/>
                                <a:gd name="T26" fmla="*/ 706 w 868"/>
                                <a:gd name="T27" fmla="*/ 50 h 136"/>
                                <a:gd name="T28" fmla="*/ 706 w 868"/>
                                <a:gd name="T29" fmla="*/ 36 h 136"/>
                                <a:gd name="T30" fmla="*/ 698 w 868"/>
                                <a:gd name="T31" fmla="*/ 31 h 136"/>
                                <a:gd name="T32" fmla="*/ 685 w 868"/>
                                <a:gd name="T33" fmla="*/ 28 h 136"/>
                                <a:gd name="T34" fmla="*/ 672 w 868"/>
                                <a:gd name="T35" fmla="*/ 31 h 136"/>
                                <a:gd name="T36" fmla="*/ 662 w 868"/>
                                <a:gd name="T37" fmla="*/ 38 h 136"/>
                                <a:gd name="T38" fmla="*/ 655 w 868"/>
                                <a:gd name="T39" fmla="*/ 50 h 136"/>
                                <a:gd name="T40" fmla="*/ 652 w 868"/>
                                <a:gd name="T41" fmla="*/ 66 h 136"/>
                                <a:gd name="T42" fmla="*/ 655 w 868"/>
                                <a:gd name="T43" fmla="*/ 82 h 136"/>
                                <a:gd name="T44" fmla="*/ 662 w 868"/>
                                <a:gd name="T45" fmla="*/ 94 h 136"/>
                                <a:gd name="T46" fmla="*/ 672 w 868"/>
                                <a:gd name="T47" fmla="*/ 101 h 136"/>
                                <a:gd name="T48" fmla="*/ 685 w 868"/>
                                <a:gd name="T49" fmla="*/ 104 h 136"/>
                                <a:gd name="T50" fmla="*/ 698 w 868"/>
                                <a:gd name="T51" fmla="*/ 101 h 136"/>
                                <a:gd name="T52" fmla="*/ 708 w 868"/>
                                <a:gd name="T53" fmla="*/ 94 h 136"/>
                                <a:gd name="T54" fmla="*/ 709 w 868"/>
                                <a:gd name="T55" fmla="*/ 94 h 136"/>
                                <a:gd name="T56" fmla="*/ 716 w 868"/>
                                <a:gd name="T57" fmla="*/ 82 h 136"/>
                                <a:gd name="T58" fmla="*/ 718 w 868"/>
                                <a:gd name="T59" fmla="*/ 6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718" y="66"/>
                                  </a:moveTo>
                                  <a:lnTo>
                                    <a:pt x="716" y="50"/>
                                  </a:lnTo>
                                  <a:lnTo>
                                    <a:pt x="709" y="38"/>
                                  </a:lnTo>
                                  <a:lnTo>
                                    <a:pt x="708" y="38"/>
                                  </a:lnTo>
                                  <a:lnTo>
                                    <a:pt x="706" y="36"/>
                                  </a:lnTo>
                                  <a:lnTo>
                                    <a:pt x="706" y="50"/>
                                  </a:lnTo>
                                  <a:lnTo>
                                    <a:pt x="706" y="83"/>
                                  </a:lnTo>
                                  <a:lnTo>
                                    <a:pt x="698" y="94"/>
                                  </a:lnTo>
                                  <a:lnTo>
                                    <a:pt x="673" y="94"/>
                                  </a:lnTo>
                                  <a:lnTo>
                                    <a:pt x="664" y="83"/>
                                  </a:lnTo>
                                  <a:lnTo>
                                    <a:pt x="664" y="50"/>
                                  </a:lnTo>
                                  <a:lnTo>
                                    <a:pt x="673" y="38"/>
                                  </a:lnTo>
                                  <a:lnTo>
                                    <a:pt x="698" y="38"/>
                                  </a:lnTo>
                                  <a:lnTo>
                                    <a:pt x="706" y="50"/>
                                  </a:lnTo>
                                  <a:lnTo>
                                    <a:pt x="706" y="36"/>
                                  </a:lnTo>
                                  <a:lnTo>
                                    <a:pt x="698" y="31"/>
                                  </a:lnTo>
                                  <a:lnTo>
                                    <a:pt x="685" y="28"/>
                                  </a:lnTo>
                                  <a:lnTo>
                                    <a:pt x="672" y="31"/>
                                  </a:lnTo>
                                  <a:lnTo>
                                    <a:pt x="662" y="38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5" y="82"/>
                                  </a:lnTo>
                                  <a:lnTo>
                                    <a:pt x="662" y="94"/>
                                  </a:lnTo>
                                  <a:lnTo>
                                    <a:pt x="672" y="101"/>
                                  </a:lnTo>
                                  <a:lnTo>
                                    <a:pt x="685" y="104"/>
                                  </a:lnTo>
                                  <a:lnTo>
                                    <a:pt x="698" y="101"/>
                                  </a:lnTo>
                                  <a:lnTo>
                                    <a:pt x="708" y="94"/>
                                  </a:lnTo>
                                  <a:lnTo>
                                    <a:pt x="709" y="94"/>
                                  </a:lnTo>
                                  <a:lnTo>
                                    <a:pt x="716" y="82"/>
                                  </a:lnTo>
                                  <a:lnTo>
                                    <a:pt x="718" y="66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797 w 868"/>
                                <a:gd name="T1" fmla="*/ 38 h 136"/>
                                <a:gd name="T2" fmla="*/ 790 w 868"/>
                                <a:gd name="T3" fmla="*/ 28 h 136"/>
                                <a:gd name="T4" fmla="*/ 765 w 868"/>
                                <a:gd name="T5" fmla="*/ 28 h 136"/>
                                <a:gd name="T6" fmla="*/ 757 w 868"/>
                                <a:gd name="T7" fmla="*/ 34 h 136"/>
                                <a:gd name="T8" fmla="*/ 750 w 868"/>
                                <a:gd name="T9" fmla="*/ 40 h 136"/>
                                <a:gd name="T10" fmla="*/ 750 w 868"/>
                                <a:gd name="T11" fmla="*/ 40 h 136"/>
                                <a:gd name="T12" fmla="*/ 749 w 868"/>
                                <a:gd name="T13" fmla="*/ 30 h 136"/>
                                <a:gd name="T14" fmla="*/ 739 w 868"/>
                                <a:gd name="T15" fmla="*/ 30 h 136"/>
                                <a:gd name="T16" fmla="*/ 739 w 868"/>
                                <a:gd name="T17" fmla="*/ 102 h 136"/>
                                <a:gd name="T18" fmla="*/ 751 w 868"/>
                                <a:gd name="T19" fmla="*/ 102 h 136"/>
                                <a:gd name="T20" fmla="*/ 751 w 868"/>
                                <a:gd name="T21" fmla="*/ 50 h 136"/>
                                <a:gd name="T22" fmla="*/ 758 w 868"/>
                                <a:gd name="T23" fmla="*/ 43 h 136"/>
                                <a:gd name="T24" fmla="*/ 761 w 868"/>
                                <a:gd name="T25" fmla="*/ 40 h 136"/>
                                <a:gd name="T26" fmla="*/ 763 w 868"/>
                                <a:gd name="T27" fmla="*/ 39 h 136"/>
                                <a:gd name="T28" fmla="*/ 780 w 868"/>
                                <a:gd name="T29" fmla="*/ 39 h 136"/>
                                <a:gd name="T30" fmla="*/ 784 w 868"/>
                                <a:gd name="T31" fmla="*/ 45 h 136"/>
                                <a:gd name="T32" fmla="*/ 784 w 868"/>
                                <a:gd name="T33" fmla="*/ 102 h 136"/>
                                <a:gd name="T34" fmla="*/ 797 w 868"/>
                                <a:gd name="T35" fmla="*/ 102 h 136"/>
                                <a:gd name="T36" fmla="*/ 797 w 868"/>
                                <a:gd name="T37" fmla="*/ 39 h 136"/>
                                <a:gd name="T38" fmla="*/ 797 w 868"/>
                                <a:gd name="T39" fmla="*/ 3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797" y="38"/>
                                  </a:moveTo>
                                  <a:lnTo>
                                    <a:pt x="790" y="28"/>
                                  </a:lnTo>
                                  <a:lnTo>
                                    <a:pt x="765" y="28"/>
                                  </a:lnTo>
                                  <a:lnTo>
                                    <a:pt x="757" y="34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50" y="40"/>
                                  </a:lnTo>
                                  <a:lnTo>
                                    <a:pt x="749" y="30"/>
                                  </a:lnTo>
                                  <a:lnTo>
                                    <a:pt x="739" y="30"/>
                                  </a:lnTo>
                                  <a:lnTo>
                                    <a:pt x="739" y="102"/>
                                  </a:lnTo>
                                  <a:lnTo>
                                    <a:pt x="751" y="102"/>
                                  </a:lnTo>
                                  <a:lnTo>
                                    <a:pt x="751" y="50"/>
                                  </a:lnTo>
                                  <a:lnTo>
                                    <a:pt x="758" y="43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63" y="39"/>
                                  </a:lnTo>
                                  <a:lnTo>
                                    <a:pt x="780" y="39"/>
                                  </a:lnTo>
                                  <a:lnTo>
                                    <a:pt x="784" y="45"/>
                                  </a:lnTo>
                                  <a:lnTo>
                                    <a:pt x="784" y="102"/>
                                  </a:lnTo>
                                  <a:lnTo>
                                    <a:pt x="797" y="102"/>
                                  </a:lnTo>
                                  <a:lnTo>
                                    <a:pt x="797" y="39"/>
                                  </a:lnTo>
                                  <a:lnTo>
                                    <a:pt x="797" y="38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1939" y="1165"/>
                              <a:ext cx="868" cy="136"/>
                            </a:xfrm>
                            <a:custGeom>
                              <a:avLst/>
                              <a:gdLst>
                                <a:gd name="T0" fmla="*/ 867 w 868"/>
                                <a:gd name="T1" fmla="*/ 69 h 136"/>
                                <a:gd name="T2" fmla="*/ 837 w 868"/>
                                <a:gd name="T3" fmla="*/ 57 h 136"/>
                                <a:gd name="T4" fmla="*/ 829 w 868"/>
                                <a:gd name="T5" fmla="*/ 55 h 136"/>
                                <a:gd name="T6" fmla="*/ 829 w 868"/>
                                <a:gd name="T7" fmla="*/ 43 h 136"/>
                                <a:gd name="T8" fmla="*/ 833 w 868"/>
                                <a:gd name="T9" fmla="*/ 38 h 136"/>
                                <a:gd name="T10" fmla="*/ 848 w 868"/>
                                <a:gd name="T11" fmla="*/ 38 h 136"/>
                                <a:gd name="T12" fmla="*/ 853 w 868"/>
                                <a:gd name="T13" fmla="*/ 40 h 136"/>
                                <a:gd name="T14" fmla="*/ 858 w 868"/>
                                <a:gd name="T15" fmla="*/ 44 h 136"/>
                                <a:gd name="T16" fmla="*/ 863 w 868"/>
                                <a:gd name="T17" fmla="*/ 38 h 136"/>
                                <a:gd name="T18" fmla="*/ 864 w 868"/>
                                <a:gd name="T19" fmla="*/ 36 h 136"/>
                                <a:gd name="T20" fmla="*/ 859 w 868"/>
                                <a:gd name="T21" fmla="*/ 32 h 136"/>
                                <a:gd name="T22" fmla="*/ 851 w 868"/>
                                <a:gd name="T23" fmla="*/ 28 h 136"/>
                                <a:gd name="T24" fmla="*/ 826 w 868"/>
                                <a:gd name="T25" fmla="*/ 28 h 136"/>
                                <a:gd name="T26" fmla="*/ 817 w 868"/>
                                <a:gd name="T27" fmla="*/ 37 h 136"/>
                                <a:gd name="T28" fmla="*/ 817 w 868"/>
                                <a:gd name="T29" fmla="*/ 61 h 136"/>
                                <a:gd name="T30" fmla="*/ 828 w 868"/>
                                <a:gd name="T31" fmla="*/ 66 h 136"/>
                                <a:gd name="T32" fmla="*/ 839 w 868"/>
                                <a:gd name="T33" fmla="*/ 69 h 136"/>
                                <a:gd name="T34" fmla="*/ 855 w 868"/>
                                <a:gd name="T35" fmla="*/ 76 h 136"/>
                                <a:gd name="T36" fmla="*/ 855 w 868"/>
                                <a:gd name="T37" fmla="*/ 89 h 136"/>
                                <a:gd name="T38" fmla="*/ 850 w 868"/>
                                <a:gd name="T39" fmla="*/ 94 h 136"/>
                                <a:gd name="T40" fmla="*/ 832 w 868"/>
                                <a:gd name="T41" fmla="*/ 94 h 136"/>
                                <a:gd name="T42" fmla="*/ 826 w 868"/>
                                <a:gd name="T43" fmla="*/ 91 h 136"/>
                                <a:gd name="T44" fmla="*/ 820 w 868"/>
                                <a:gd name="T45" fmla="*/ 86 h 136"/>
                                <a:gd name="T46" fmla="*/ 813 w 868"/>
                                <a:gd name="T47" fmla="*/ 94 h 136"/>
                                <a:gd name="T48" fmla="*/ 820 w 868"/>
                                <a:gd name="T49" fmla="*/ 100 h 136"/>
                                <a:gd name="T50" fmla="*/ 830 w 868"/>
                                <a:gd name="T51" fmla="*/ 104 h 136"/>
                                <a:gd name="T52" fmla="*/ 857 w 868"/>
                                <a:gd name="T53" fmla="*/ 104 h 136"/>
                                <a:gd name="T54" fmla="*/ 866 w 868"/>
                                <a:gd name="T55" fmla="*/ 94 h 136"/>
                                <a:gd name="T56" fmla="*/ 867 w 868"/>
                                <a:gd name="T57" fmla="*/ 94 h 136"/>
                                <a:gd name="T58" fmla="*/ 867 w 868"/>
                                <a:gd name="T59" fmla="*/ 69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68" h="136">
                                  <a:moveTo>
                                    <a:pt x="867" y="69"/>
                                  </a:moveTo>
                                  <a:lnTo>
                                    <a:pt x="837" y="57"/>
                                  </a:lnTo>
                                  <a:lnTo>
                                    <a:pt x="829" y="55"/>
                                  </a:lnTo>
                                  <a:lnTo>
                                    <a:pt x="829" y="43"/>
                                  </a:lnTo>
                                  <a:lnTo>
                                    <a:pt x="833" y="38"/>
                                  </a:lnTo>
                                  <a:lnTo>
                                    <a:pt x="848" y="38"/>
                                  </a:lnTo>
                                  <a:lnTo>
                                    <a:pt x="853" y="40"/>
                                  </a:lnTo>
                                  <a:lnTo>
                                    <a:pt x="858" y="44"/>
                                  </a:lnTo>
                                  <a:lnTo>
                                    <a:pt x="863" y="38"/>
                                  </a:lnTo>
                                  <a:lnTo>
                                    <a:pt x="864" y="36"/>
                                  </a:lnTo>
                                  <a:lnTo>
                                    <a:pt x="859" y="32"/>
                                  </a:lnTo>
                                  <a:lnTo>
                                    <a:pt x="851" y="28"/>
                                  </a:lnTo>
                                  <a:lnTo>
                                    <a:pt x="826" y="28"/>
                                  </a:lnTo>
                                  <a:lnTo>
                                    <a:pt x="817" y="37"/>
                                  </a:lnTo>
                                  <a:lnTo>
                                    <a:pt x="817" y="61"/>
                                  </a:lnTo>
                                  <a:lnTo>
                                    <a:pt x="828" y="66"/>
                                  </a:lnTo>
                                  <a:lnTo>
                                    <a:pt x="839" y="69"/>
                                  </a:lnTo>
                                  <a:lnTo>
                                    <a:pt x="855" y="76"/>
                                  </a:lnTo>
                                  <a:lnTo>
                                    <a:pt x="855" y="89"/>
                                  </a:lnTo>
                                  <a:lnTo>
                                    <a:pt x="850" y="94"/>
                                  </a:lnTo>
                                  <a:lnTo>
                                    <a:pt x="832" y="94"/>
                                  </a:lnTo>
                                  <a:lnTo>
                                    <a:pt x="826" y="91"/>
                                  </a:lnTo>
                                  <a:lnTo>
                                    <a:pt x="820" y="86"/>
                                  </a:lnTo>
                                  <a:lnTo>
                                    <a:pt x="813" y="94"/>
                                  </a:lnTo>
                                  <a:lnTo>
                                    <a:pt x="820" y="100"/>
                                  </a:lnTo>
                                  <a:lnTo>
                                    <a:pt x="830" y="104"/>
                                  </a:lnTo>
                                  <a:lnTo>
                                    <a:pt x="857" y="104"/>
                                  </a:lnTo>
                                  <a:lnTo>
                                    <a:pt x="866" y="94"/>
                                  </a:lnTo>
                                  <a:lnTo>
                                    <a:pt x="867" y="94"/>
                                  </a:lnTo>
                                  <a:lnTo>
                                    <a:pt x="867" y="69"/>
                                  </a:lnTo>
                                </a:path>
                              </a:pathLst>
                            </a:custGeom>
                            <a:solidFill>
                              <a:srgbClr val="0BB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60" style="position:absolute;margin-left:39.6pt;margin-top:49.5pt;width:100.75pt;height:15.6pt;z-index:251640832;mso-position-horizontal-relative:page" coordsize="2015,312" coordorigin="792,990" o:spid="_x0000_s1026" o:allowincell="f" w14:anchorId="3C7D950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">
                <v:shape id="Picture 361" style="position:absolute;left:792;top:995;width:740;height:1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">
                  <v:imagedata o:title="" r:id="rId42"/>
                  <v:path arrowok="t"/>
                  <o:lock v:ext="edit" aspectratio="f"/>
                </v:shape>
                <v:shape id="Picture 362" style="position:absolute;left:1587;top:992;width:580;height:10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">
                  <v:imagedata o:title="" r:id="rId43"/>
                  <v:path arrowok="t"/>
                  <o:lock v:ext="edit" aspectratio="f"/>
                </v:shape>
                <v:shape id="Picture 363" style="position:absolute;left:2235;top:990;width:280;height:10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">
                  <v:imagedata o:title="" r:id="rId44"/>
                  <v:path arrowok="t"/>
                  <o:lock v:ext="edit" aspectratio="f"/>
                </v:shape>
                <v:shape id="Picture 364" style="position:absolute;left:2574;top:992;width:220;height:10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">
                  <v:imagedata o:title="" r:id="rId45"/>
                  <v:path arrowok="t"/>
                  <o:lock v:ext="edit" aspectratio="f"/>
                </v:shape>
                <v:shape id="Picture 365" style="position:absolute;left:799;top:1163;width:520;height:10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">
                  <v:imagedata o:title="" r:id="rId46"/>
                  <v:path arrowok="t"/>
                  <o:lock v:ext="edit" aspectratio="f"/>
                </v:shape>
                <v:shape id="Picture 366" style="position:absolute;left:1383;top:1163;width:520;height:14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">
                  <v:imagedata o:title="" r:id="rId47"/>
                  <v:path arrowok="t"/>
                  <o:lock v:ext="edit" aspectratio="f"/>
                </v:shape>
                <v:group id="Group 367" style="position:absolute;left:1939;top:1165;width:868;height:136" coordsize="868,136" coordorigin="1939,116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">
                  <v:shape id="Freeform 368" style="position:absolute;left:1939;top:1165;width:868;height:136;visibility:visible;mso-wrap-style:square;v-text-anchor:top" coordsize="868,136" o:spid="_x0000_s1034" fillcolor="#0bbbbc" stroked="f" path="m83,53l80,32,71,17r,-1l70,16r,37l68,70,62,82r-9,8l41,93,29,90,20,82,14,70,12,53,14,37,20,24r9,-7l41,14r12,3l62,24r6,13l70,53r,-37l68,14,58,7,41,3,24,7,11,16,3,32,,53,3,74r8,16l24,100r17,4l58,100r9,-7l71,90,80,74,83,5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">
                    <v:path arrowok="t" o:connecttype="custom" o:connectlocs="83,53;80,32;71,17;71,16;70,16;70,53;68,70;62,82;53,90;41,93;29,90;20,82;14,70;12,53;14,37;20,24;29,17;41,14;53,17;62,24;68,37;70,53;70,16;68,14;58,7;41,3;24,7;11,16;3,32;0,53;3,74;11,90;24,100;41,104;58,100;67,93;71,90;80,74;83,53" o:connectangles="0,0,0,0,0,0,0,0,0,0,0,0,0,0,0,0,0,0,0,0,0,0,0,0,0,0,0,0,0,0,0,0,0,0,0,0,0,0,0"/>
                  </v:shape>
                  <v:shape id="Freeform 369" style="position:absolute;left:1939;top:1165;width:868;height:136;visibility:visible;mso-wrap-style:square;v-text-anchor:top" coordsize="868,136" o:spid="_x0000_s1035" fillcolor="#0bbbbc" stroked="f" path="m143,30r-2,-1l139,28r-12,l120,34r-5,9l115,43,114,30r-10,l104,102r12,l116,56r5,-12l122,43r6,-4l137,39r2,1l141,40r,-1l143,3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">
                    <v:path arrowok="t" o:connecttype="custom" o:connectlocs="143,30;141,29;139,28;127,28;120,34;115,43;115,43;114,30;104,30;104,102;116,102;116,56;121,44;122,43;128,39;137,39;139,40;141,40;141,39;143,30" o:connectangles="0,0,0,0,0,0,0,0,0,0,0,0,0,0,0,0,0,0,0,0"/>
                  </v:shape>
                  <v:shape id="Freeform 370" style="position:absolute;left:1939;top:1165;width:868;height:136;visibility:visible;mso-wrap-style:square;v-text-anchor:top" coordsize="868,136" o:spid="_x0000_s1036" fillcolor="#0bbbbc" stroked="f" path="m216,98r-9,-5l204,93r,12l204,120r-9,7l168,127r-8,-5l160,110r2,-4l168,102r3,1l174,103r25,l204,105r,-12l167,93r-3,-3l164,81r2,-2l168,77r4,1l176,79r18,l197,77r7,-6l206,70r,-22l203,43r-3,-4l215,39r,-2l215,30r-20,l195,43r,21l188,71r-17,l164,64r,-21l171,37r17,l195,43r,-13l190,30r-3,-1l183,28r-18,l152,38r,25l157,69r4,4l161,74r-3,2l154,81r,12l156,97r4,2l160,100r-7,4l149,110r,18l162,135r17,l194,133r12,-5l207,127r6,-7l216,110r,-8l216,9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">
                    <v:path arrowok="t" o:connecttype="custom" o:connectlocs="207,93;204,105;195,127;160,122;162,106;171,103;199,103;204,93;164,90;166,79;172,78;194,79;204,71;206,48;200,39;215,37;195,30;195,64;171,71;164,43;188,37;195,30;187,29;165,28;152,63;161,73;158,76;154,93;160,99;153,104;149,128;179,135;206,128;213,120;216,102" o:connectangles="0,0,0,0,0,0,0,0,0,0,0,0,0,0,0,0,0,0,0,0,0,0,0,0,0,0,0,0,0,0,0,0,0,0,0"/>
                  </v:shape>
                  <v:shape id="Freeform 371" style="position:absolute;left:1939;top:1165;width:868;height:136;visibility:visible;mso-wrap-style:square;v-text-anchor:top" coordsize="868,136" o:spid="_x0000_s1037" fillcolor="#0bbbbc" stroked="f" path="m282,40r-1,-2l274,28r-29,l235,33r-7,5l233,46r6,-4l246,38r20,l270,47r,9l270,64r,20l263,91r-6,3l243,94r-6,-3l237,73r8,-6l270,64r,-8l250,60r-14,5l228,73r-3,10l225,96r9,8l255,104r8,-5l270,94r,-1l271,93r1,9l282,102r,-9l282,64r,-2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">
                    <v:path arrowok="t" o:connecttype="custom" o:connectlocs="282,40;281,38;274,28;245,28;235,33;228,38;233,46;239,42;246,38;266,38;270,47;270,56;270,64;270,84;263,91;257,94;243,94;237,91;237,73;245,67;270,64;270,56;250,60;236,65;228,73;225,83;225,96;234,104;255,104;263,99;270,94;270,93;271,93;272,102;282,102;282,93;282,64;282,40" o:connectangles="0,0,0,0,0,0,0,0,0,0,0,0,0,0,0,0,0,0,0,0,0,0,0,0,0,0,0,0,0,0,0,0,0,0,0,0,0,0"/>
                  </v:shape>
                  <v:shape id="Freeform 372" style="position:absolute;left:1939;top:1165;width:868;height:136;visibility:visible;mso-wrap-style:square;v-text-anchor:top" coordsize="868,136" o:spid="_x0000_s1038" fillcolor="#0bbbbc" stroked="f" path="m364,38l357,28r-25,l325,34r-7,6l317,40,316,30r-10,l306,102r12,l318,50r8,-7l328,40r3,-1l348,39r4,6l352,102r12,l364,39r,-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">
                    <v:path arrowok="t" o:connecttype="custom" o:connectlocs="364,38;357,28;332,28;325,34;318,40;317,40;316,30;306,30;306,102;318,102;318,50;326,43;328,40;331,39;348,39;352,45;352,102;364,102;364,39;364,38" o:connectangles="0,0,0,0,0,0,0,0,0,0,0,0,0,0,0,0,0,0,0,0"/>
                  </v:shape>
                  <v:shape id="Freeform 373" style="position:absolute;left:1939;top:1165;width:868;height:136;visibility:visible;mso-wrap-style:square;v-text-anchor:top" coordsize="868,136" o:spid="_x0000_s1039" fillcolor="#0bbbbc" stroked="f" path="m401,30r-12,l389,102r12,l401,3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">
                    <v:path arrowok="t" o:connecttype="custom" o:connectlocs="401,30;389,30;389,102;401,102;401,30" o:connectangles="0,0,0,0,0"/>
                  </v:shape>
                  <v:shape id="Freeform 374" style="position:absolute;left:1939;top:1165;width:868;height:136;visibility:visible;mso-wrap-style:square;v-text-anchor:top" coordsize="868,136" o:spid="_x0000_s1040" fillcolor="#0bbbbc" stroked="f" path="m403,3l400,,390,r-3,3l387,12r3,3l400,15r3,-3l403,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">
                    <v:path arrowok="t" o:connecttype="custom" o:connectlocs="403,3;400,0;390,0;387,3;387,12;390,15;400,15;403,12;403,3" o:connectangles="0,0,0,0,0,0,0,0,0"/>
                  </v:shape>
                  <v:shape id="Freeform 375" style="position:absolute;left:1939;top:1165;width:868;height:136;visibility:visible;mso-wrap-style:square;v-text-anchor:top" coordsize="868,136" o:spid="_x0000_s1041" fillcolor="#0bbbbc" stroked="f" path="m472,69l442,57r-8,-2l434,43r4,-5l453,38r6,2l464,44r4,-6l469,36r-5,-4l456,28r-25,l422,37r,24l433,66r11,3l460,76r,13l455,94r-18,l431,91r-6,-5l419,94r6,6l435,104r28,l472,94r,l472,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">
                    <v:path arrowok="t" o:connecttype="custom" o:connectlocs="472,69;442,57;434,55;434,43;438,38;453,38;459,40;464,44;468,38;469,36;464,32;456,28;431,28;422,37;422,61;433,66;444,69;460,76;460,89;455,94;437,94;431,91;425,86;419,94;425,100;435,104;463,104;472,94;472,94;472,69" o:connectangles="0,0,0,0,0,0,0,0,0,0,0,0,0,0,0,0,0,0,0,0,0,0,0,0,0,0,0,0,0,0"/>
                  </v:shape>
                  <v:shape id="Freeform 376" style="position:absolute;left:1939;top:1165;width:868;height:136;visibility:visible;mso-wrap-style:square;v-text-anchor:top" coordsize="868,136" o:spid="_x0000_s1042" fillcolor="#0bbbbc" stroked="f" path="m543,40r-1,-2l536,28r-29,l496,33r-6,5l495,46r5,-4l508,38r20,l531,47r,9l531,64r,20l524,91r-6,3l504,94r-5,-3l499,73r8,-6l531,64r,-8l511,60r-14,5l489,73r-2,10l487,96r9,8l517,104r8,-5l531,94r1,-1l532,93r1,9l543,102r,-9l543,64r,-2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">
                    <v:path arrowok="t" o:connecttype="custom" o:connectlocs="543,40;542,38;536,28;507,28;496,33;490,38;495,46;500,42;508,38;528,38;531,47;531,56;531,64;531,84;524,91;518,94;504,94;499,91;499,73;507,67;531,64;531,56;511,60;497,65;489,73;487,83;487,96;496,104;517,104;525,99;531,94;532,93;532,93;533,102;543,102;543,93;543,64;543,40" o:connectangles="0,0,0,0,0,0,0,0,0,0,0,0,0,0,0,0,0,0,0,0,0,0,0,0,0,0,0,0,0,0,0,0,0,0,0,0,0,0"/>
                  </v:shape>
                  <v:shape id="Freeform 377" style="position:absolute;left:1939;top:1165;width:868;height:136;visibility:visible;mso-wrap-style:square;v-text-anchor:top" coordsize="868,136" o:spid="_x0000_s1043" fillcolor="#0bbbbc" stroked="f" path="m604,101r-2,-7l601,92r-2,1l596,94r-11,l582,89r,-49l601,40r,-10l582,30r,-20l572,10r-2,20l559,31r,9l570,40r,54l575,104r20,l600,103r4,-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">
                    <v:path arrowok="t" o:connecttype="custom" o:connectlocs="604,101;602,94;601,92;599,93;596,94;585,94;582,89;582,40;601,40;601,30;582,30;582,10;572,10;570,30;559,31;559,40;570,40;570,94;575,104;595,104;600,103;604,101" o:connectangles="0,0,0,0,0,0,0,0,0,0,0,0,0,0,0,0,0,0,0,0,0,0"/>
                  </v:shape>
                  <v:shape id="Freeform 378" style="position:absolute;left:1939;top:1165;width:868;height:136;visibility:visible;mso-wrap-style:square;v-text-anchor:top" coordsize="868,136" o:spid="_x0000_s1044" fillcolor="#0bbbbc" stroked="f" path="m631,30r-12,l619,102r12,l631,3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">
                    <v:path arrowok="t" o:connecttype="custom" o:connectlocs="631,30;619,30;619,102;631,102;631,30" o:connectangles="0,0,0,0,0"/>
                  </v:shape>
                  <v:shape id="Freeform 379" style="position:absolute;left:1939;top:1165;width:868;height:136;visibility:visible;mso-wrap-style:square;v-text-anchor:top" coordsize="868,136" o:spid="_x0000_s1045" fillcolor="#0bbbbc" stroked="f" path="m634,3l630,r-9,l617,3r,9l621,15r9,l634,12r,-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">
                    <v:path arrowok="t" o:connecttype="custom" o:connectlocs="634,3;630,0;621,0;617,3;617,12;621,15;630,15;634,12;634,3" o:connectangles="0,0,0,0,0,0,0,0,0"/>
                  </v:shape>
                  <v:shape id="Freeform 380" style="position:absolute;left:1939;top:1165;width:868;height:136;visibility:visible;mso-wrap-style:square;v-text-anchor:top" coordsize="868,136" o:spid="_x0000_s1046" fillcolor="#0bbbbc" stroked="f" path="m718,66l716,50,709,38r-1,l706,36r,14l706,83r-8,11l673,94,664,83r,-33l673,38r25,l706,50r,-14l698,31,685,28r-13,3l662,38r-7,12l652,66r3,16l662,94r10,7l685,104r13,-3l708,94r1,l716,82r2,-1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">
                    <v:path arrowok="t" o:connecttype="custom" o:connectlocs="718,66;716,50;709,38;708,38;706,36;706,50;706,83;698,94;673,94;664,83;664,50;673,38;698,38;706,50;706,36;698,31;685,28;672,31;662,38;655,50;652,66;655,82;662,94;672,101;685,104;698,101;708,94;709,94;716,82;718,66" o:connectangles="0,0,0,0,0,0,0,0,0,0,0,0,0,0,0,0,0,0,0,0,0,0,0,0,0,0,0,0,0,0"/>
                  </v:shape>
                  <v:shape id="Freeform 381" style="position:absolute;left:1939;top:1165;width:868;height:136;visibility:visible;mso-wrap-style:square;v-text-anchor:top" coordsize="868,136" o:spid="_x0000_s1047" fillcolor="#0bbbbc" stroked="f" path="m797,38l790,28r-25,l757,34r-7,6l750,40,749,30r-10,l739,102r12,l751,50r7,-7l761,40r2,-1l780,39r4,6l784,102r13,l797,39r,-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">
                    <v:path arrowok="t" o:connecttype="custom" o:connectlocs="797,38;790,28;765,28;757,34;750,40;750,40;749,30;739,30;739,102;751,102;751,50;758,43;761,40;763,39;780,39;784,45;784,102;797,102;797,39;797,38" o:connectangles="0,0,0,0,0,0,0,0,0,0,0,0,0,0,0,0,0,0,0,0"/>
                  </v:shape>
                  <v:shape id="Freeform 382" style="position:absolute;left:1939;top:1165;width:868;height:136;visibility:visible;mso-wrap-style:square;v-text-anchor:top" coordsize="868,136" o:spid="_x0000_s1048" fillcolor="#0bbbbc" stroked="f" path="m867,69l837,57r-8,-2l829,43r4,-5l848,38r5,2l858,44r5,-6l864,36r-5,-4l851,28r-25,l817,37r,24l828,66r11,3l855,76r,13l850,94r-18,l826,91r-6,-5l813,94r7,6l830,104r27,l866,94r1,l867,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">
                    <v:path arrowok="t" o:connecttype="custom" o:connectlocs="867,69;837,57;829,55;829,43;833,38;848,38;853,40;858,44;863,38;864,36;859,32;851,28;826,28;817,37;817,61;828,66;839,69;855,76;855,89;850,94;832,94;826,91;820,86;813,94;820,100;830,104;857,104;866,94;867,94;867,69" o:connectangles="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B62D0B">
        <w:rPr>
          <w:b/>
          <w:bCs/>
          <w:color w:val="231F20"/>
        </w:rPr>
        <w:t xml:space="preserve">Inclusion London </w:t>
      </w:r>
      <w:r w:rsidR="00B62D0B">
        <w:rPr>
          <w:color w:val="231F20"/>
        </w:rPr>
        <w:t>336 Brixton Road London SW9 7AA</w:t>
      </w:r>
    </w:p>
    <w:p w14:paraId="75021453" w14:textId="77777777" w:rsidR="00B62D0B" w:rsidRPr="00A12312" w:rsidRDefault="00E75D71" w:rsidP="00C03370">
      <w:pPr>
        <w:pStyle w:val="BodyText"/>
        <w:kinsoku w:val="0"/>
        <w:overflowPunct w:val="0"/>
        <w:spacing w:before="102" w:line="331" w:lineRule="exact"/>
        <w:ind w:left="2880"/>
        <w:rPr>
          <w:color w:val="36C5DA"/>
          <w:w w:val="105"/>
        </w:rPr>
      </w:pPr>
      <w:hyperlink r:id="rId48" w:history="1">
        <w:r w:rsidR="00B62D0B" w:rsidRPr="00A12312">
          <w:rPr>
            <w:color w:val="36C5DA"/>
            <w:w w:val="105"/>
          </w:rPr>
          <w:t>www.inclusionlondon.org.uk</w:t>
        </w:r>
      </w:hyperlink>
    </w:p>
    <w:p w14:paraId="6BD2B9F9" w14:textId="1062EE4C" w:rsidR="00B62D0B" w:rsidRDefault="00B62D0B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  <w:r>
        <w:rPr>
          <w:color w:val="231F20"/>
          <w:w w:val="95"/>
        </w:rPr>
        <w:t>020 7237 3181</w:t>
      </w:r>
    </w:p>
    <w:p w14:paraId="3E5C9E9E" w14:textId="1BD6136C" w:rsidR="00C03370" w:rsidRDefault="00C03370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  <w:r w:rsidRPr="00C033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3FACF596" wp14:editId="23F43777">
            <wp:simplePos x="0" y="0"/>
            <wp:positionH relativeFrom="column">
              <wp:posOffset>59935</wp:posOffset>
            </wp:positionH>
            <wp:positionV relativeFrom="paragraph">
              <wp:posOffset>146001</wp:posOffset>
            </wp:positionV>
            <wp:extent cx="1187450" cy="1187450"/>
            <wp:effectExtent l="0" t="0" r="6350" b="6350"/>
            <wp:wrapSquare wrapText="bothSides"/>
            <wp:docPr id="5" name="Picture 5" descr="Alliance for Inclusive Education | Inclusion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iance for Inclusive Education | Inclusion Lond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3C7D5" w14:textId="77777777" w:rsidR="00C03370" w:rsidRDefault="00C03370" w:rsidP="00C03370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  <w:r>
        <w:rPr>
          <w:color w:val="231F20"/>
          <w:w w:val="95"/>
        </w:rPr>
        <w:t>Alliance for Inclusive Education</w:t>
      </w:r>
    </w:p>
    <w:p w14:paraId="52064005" w14:textId="77777777" w:rsidR="00C03370" w:rsidRDefault="00C03370" w:rsidP="00C03370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  <w:r>
        <w:rPr>
          <w:color w:val="231F20"/>
          <w:w w:val="95"/>
        </w:rPr>
        <w:t>336 Brixton Road</w:t>
      </w:r>
    </w:p>
    <w:p w14:paraId="54D2F394" w14:textId="77777777" w:rsidR="00C03370" w:rsidRDefault="00C03370" w:rsidP="00C03370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  <w:r>
        <w:rPr>
          <w:color w:val="231F20"/>
          <w:w w:val="95"/>
        </w:rPr>
        <w:t>London SW97AA</w:t>
      </w:r>
    </w:p>
    <w:p w14:paraId="3BD766F5" w14:textId="77777777" w:rsidR="00C03370" w:rsidRPr="00A12312" w:rsidRDefault="00C03370" w:rsidP="00C03370">
      <w:pPr>
        <w:pStyle w:val="BodyText"/>
        <w:kinsoku w:val="0"/>
        <w:overflowPunct w:val="0"/>
        <w:spacing w:line="331" w:lineRule="exact"/>
        <w:ind w:left="2880" w:right="1498"/>
        <w:rPr>
          <w:color w:val="36C5DA"/>
          <w:w w:val="95"/>
        </w:rPr>
      </w:pPr>
      <w:r w:rsidRPr="00A12312">
        <w:rPr>
          <w:color w:val="36C5DA"/>
          <w:w w:val="95"/>
        </w:rPr>
        <w:t>https://www.allfie.or</w:t>
      </w:r>
      <w:r>
        <w:rPr>
          <w:color w:val="36C5DA"/>
          <w:w w:val="95"/>
        </w:rPr>
        <w:t>g.</w:t>
      </w:r>
      <w:r w:rsidRPr="00A12312">
        <w:rPr>
          <w:color w:val="36C5DA"/>
          <w:w w:val="95"/>
        </w:rPr>
        <w:t>uk</w:t>
      </w:r>
    </w:p>
    <w:p w14:paraId="1EB0B3DC" w14:textId="6C0FC1B0" w:rsidR="00A12312" w:rsidRDefault="00A12312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</w:p>
    <w:p w14:paraId="5EBEC4C8" w14:textId="0B3B3EFC" w:rsidR="00A12312" w:rsidRDefault="00A12312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</w:p>
    <w:p w14:paraId="6956619E" w14:textId="181FED0F" w:rsidR="00C03370" w:rsidRPr="00C03370" w:rsidRDefault="00C03370" w:rsidP="00C03370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C03370">
        <w:rPr>
          <w:rFonts w:ascii="Times New Roman" w:hAnsi="Times New Roman" w:cs="Times New Roman"/>
        </w:rPr>
        <w:fldChar w:fldCharType="begin"/>
      </w:r>
      <w:r w:rsidRPr="00C03370">
        <w:rPr>
          <w:rFonts w:ascii="Times New Roman" w:hAnsi="Times New Roman" w:cs="Times New Roman"/>
        </w:rPr>
        <w:instrText xml:space="preserve"> INCLUDEPICTURE "/var/folders/wp/hh2_bcj51kl5tt_qy_hj4tk00000gn/T/com.microsoft.Word/WebArchiveCopyPasteTempFiles/2Q==" \* MERGEFORMATINET </w:instrText>
      </w:r>
      <w:r w:rsidRPr="00C03370">
        <w:rPr>
          <w:rFonts w:ascii="Times New Roman" w:hAnsi="Times New Roman" w:cs="Times New Roman"/>
        </w:rPr>
        <w:fldChar w:fldCharType="end"/>
      </w:r>
    </w:p>
    <w:p w14:paraId="24A448E3" w14:textId="4D8CF18C" w:rsidR="00A12312" w:rsidRDefault="00A12312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</w:p>
    <w:p w14:paraId="331B73D5" w14:textId="77777777" w:rsidR="00A12312" w:rsidRDefault="00A12312">
      <w:pPr>
        <w:pStyle w:val="BodyText"/>
        <w:kinsoku w:val="0"/>
        <w:overflowPunct w:val="0"/>
        <w:spacing w:line="331" w:lineRule="exact"/>
        <w:ind w:left="3700" w:right="1498"/>
        <w:rPr>
          <w:color w:val="231F20"/>
          <w:w w:val="95"/>
        </w:rPr>
      </w:pPr>
    </w:p>
    <w:p w14:paraId="0E357D6C" w14:textId="77777777" w:rsidR="00B62D0B" w:rsidRDefault="00B62D0B">
      <w:pPr>
        <w:pStyle w:val="BodyText"/>
        <w:kinsoku w:val="0"/>
        <w:overflowPunct w:val="0"/>
      </w:pPr>
    </w:p>
    <w:p w14:paraId="3519445E" w14:textId="77777777" w:rsidR="00B62D0B" w:rsidRDefault="00B62D0B">
      <w:pPr>
        <w:pStyle w:val="BodyText"/>
        <w:kinsoku w:val="0"/>
        <w:overflowPunct w:val="0"/>
        <w:spacing w:before="6"/>
        <w:rPr>
          <w:sz w:val="23"/>
          <w:szCs w:val="23"/>
        </w:rPr>
      </w:pPr>
    </w:p>
    <w:p w14:paraId="2560A377" w14:textId="77777777" w:rsidR="00B62D0B" w:rsidRDefault="00B62D0B">
      <w:pPr>
        <w:pStyle w:val="BodyText"/>
        <w:kinsoku w:val="0"/>
        <w:overflowPunct w:val="0"/>
      </w:pPr>
    </w:p>
    <w:p w14:paraId="076BD37E" w14:textId="690B5358" w:rsidR="00184CD8" w:rsidRDefault="00A12312">
      <w:pPr>
        <w:pStyle w:val="BodyText"/>
        <w:kinsoku w:val="0"/>
        <w:overflowPunct w:val="0"/>
      </w:pPr>
      <w:r w:rsidRPr="00A12312">
        <w:rPr>
          <w:rFonts w:ascii="Times New Roman" w:hAnsi="Times New Roman" w:cs="Times New Roman"/>
        </w:rPr>
        <w:fldChar w:fldCharType="begin"/>
      </w:r>
      <w:r w:rsidR="007D52B0">
        <w:rPr>
          <w:rFonts w:ascii="Times New Roman" w:hAnsi="Times New Roman" w:cs="Times New Roman"/>
        </w:rPr>
        <w:instrText xml:space="preserve"> INCLUDEPICTURE "C:\\var\\folders\\wp\\hh2_bcj51kl5tt_qy_hj4tk00000gn\\T\\com.microsoft.Word\\WebArchiveCopyPasteTempFiles\\2Q==" \* MERGEFORMAT </w:instrText>
      </w:r>
      <w:r w:rsidRPr="00A12312">
        <w:rPr>
          <w:rFonts w:ascii="Times New Roman" w:hAnsi="Times New Roman" w:cs="Times New Roman"/>
        </w:rPr>
        <w:fldChar w:fldCharType="end"/>
      </w:r>
    </w:p>
    <w:p w14:paraId="6B19AC49" w14:textId="0014B59B" w:rsidR="00A12312" w:rsidRPr="00A12312" w:rsidRDefault="00A12312" w:rsidP="00A12312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14:paraId="4E9D3248" w14:textId="6107E4FA" w:rsidR="00184CD8" w:rsidRDefault="00184CD8">
      <w:pPr>
        <w:pStyle w:val="BodyText"/>
        <w:kinsoku w:val="0"/>
        <w:overflowPunct w:val="0"/>
      </w:pPr>
    </w:p>
    <w:p w14:paraId="7F9EE61E" w14:textId="586F6688" w:rsidR="00184CD8" w:rsidRDefault="00184CD8">
      <w:pPr>
        <w:pStyle w:val="BodyText"/>
        <w:kinsoku w:val="0"/>
        <w:overflowPunct w:val="0"/>
      </w:pPr>
    </w:p>
    <w:p w14:paraId="0DEF17AB" w14:textId="3E206A92" w:rsidR="00184CD8" w:rsidRDefault="00184CD8">
      <w:pPr>
        <w:pStyle w:val="BodyText"/>
        <w:kinsoku w:val="0"/>
        <w:overflowPunct w:val="0"/>
      </w:pPr>
    </w:p>
    <w:p w14:paraId="286BBDE2" w14:textId="77777777" w:rsidR="00184CD8" w:rsidRDefault="00184CD8">
      <w:pPr>
        <w:pStyle w:val="BodyText"/>
        <w:kinsoku w:val="0"/>
        <w:overflowPunct w:val="0"/>
      </w:pPr>
    </w:p>
    <w:p w14:paraId="48605ADF" w14:textId="77777777" w:rsidR="00184CD8" w:rsidRDefault="00184CD8">
      <w:pPr>
        <w:pStyle w:val="BodyText"/>
        <w:kinsoku w:val="0"/>
        <w:overflowPunct w:val="0"/>
      </w:pPr>
    </w:p>
    <w:p w14:paraId="721D677D" w14:textId="77777777" w:rsidR="00B62D0B" w:rsidRPr="00865C47" w:rsidRDefault="00B62D0B" w:rsidP="000B6C46">
      <w:pPr>
        <w:rPr>
          <w:color w:val="0FBCBE"/>
          <w:sz w:val="80"/>
          <w:szCs w:val="80"/>
        </w:rPr>
      </w:pPr>
      <w:r w:rsidRPr="00865C47">
        <w:rPr>
          <w:color w:val="0FBCBE"/>
          <w:sz w:val="80"/>
          <w:szCs w:val="80"/>
        </w:rPr>
        <w:t>Contents</w:t>
      </w:r>
    </w:p>
    <w:p w14:paraId="6D181B25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0D65AA5" w14:textId="77777777" w:rsidR="00B62D0B" w:rsidRDefault="00B62D0B">
      <w:pPr>
        <w:pStyle w:val="BodyText"/>
        <w:kinsoku w:val="0"/>
        <w:overflowPunct w:val="0"/>
        <w:spacing w:before="5"/>
        <w:rPr>
          <w:sz w:val="24"/>
          <w:szCs w:val="24"/>
        </w:rPr>
      </w:pPr>
    </w:p>
    <w:p w14:paraId="4A603DB0" w14:textId="77777777" w:rsidR="00B62D0B" w:rsidRDefault="00B62D0B">
      <w:pPr>
        <w:pStyle w:val="Heading3"/>
        <w:tabs>
          <w:tab w:val="left" w:pos="678"/>
        </w:tabs>
        <w:kinsoku w:val="0"/>
        <w:overflowPunct w:val="0"/>
        <w:spacing w:before="34"/>
        <w:rPr>
          <w:color w:val="231F20"/>
        </w:rPr>
      </w:pPr>
      <w:r>
        <w:rPr>
          <w:b/>
          <w:bCs/>
          <w:color w:val="0FBCBE"/>
        </w:rPr>
        <w:t>4</w:t>
      </w:r>
      <w:r>
        <w:rPr>
          <w:b/>
          <w:bCs/>
          <w:color w:val="0FBCBE"/>
        </w:rPr>
        <w:tab/>
      </w:r>
      <w:r>
        <w:rPr>
          <w:color w:val="231F20"/>
        </w:rPr>
        <w:t>Introduction</w:t>
      </w:r>
    </w:p>
    <w:p w14:paraId="692B694B" w14:textId="77777777" w:rsidR="00B62D0B" w:rsidRDefault="00B62D0B">
      <w:pPr>
        <w:pStyle w:val="BodyText"/>
        <w:kinsoku w:val="0"/>
        <w:overflowPunct w:val="0"/>
        <w:spacing w:before="220"/>
        <w:ind w:left="678"/>
        <w:rPr>
          <w:b/>
          <w:bCs/>
          <w:color w:val="0FBCBE"/>
          <w:sz w:val="32"/>
          <w:szCs w:val="32"/>
        </w:rPr>
      </w:pPr>
      <w:r>
        <w:rPr>
          <w:b/>
          <w:bCs/>
          <w:color w:val="0FBCBE"/>
          <w:sz w:val="32"/>
          <w:szCs w:val="32"/>
        </w:rPr>
        <w:t>The Manifesto:</w:t>
      </w:r>
    </w:p>
    <w:p w14:paraId="417352B7" w14:textId="77777777" w:rsidR="00AE27AC" w:rsidRDefault="00AE27AC" w:rsidP="00AE27AC">
      <w:pPr>
        <w:pStyle w:val="BodyText"/>
        <w:tabs>
          <w:tab w:val="left" w:pos="678"/>
        </w:tabs>
        <w:kinsoku w:val="0"/>
        <w:overflowPunct w:val="0"/>
        <w:spacing w:before="220"/>
        <w:ind w:left="153"/>
        <w:rPr>
          <w:color w:val="231F20"/>
          <w:w w:val="105"/>
          <w:sz w:val="32"/>
          <w:szCs w:val="32"/>
        </w:rPr>
      </w:pPr>
      <w:r>
        <w:rPr>
          <w:b/>
          <w:bCs/>
          <w:color w:val="0FBCBE"/>
          <w:w w:val="105"/>
          <w:sz w:val="32"/>
          <w:szCs w:val="32"/>
        </w:rPr>
        <w:t>7</w:t>
      </w:r>
      <w:r w:rsidR="00B62D0B">
        <w:rPr>
          <w:b/>
          <w:bCs/>
          <w:color w:val="0FBCBE"/>
          <w:w w:val="105"/>
          <w:sz w:val="32"/>
          <w:szCs w:val="32"/>
        </w:rPr>
        <w:tab/>
      </w:r>
      <w:r>
        <w:rPr>
          <w:color w:val="231F20"/>
          <w:w w:val="105"/>
          <w:sz w:val="32"/>
          <w:szCs w:val="32"/>
        </w:rPr>
        <w:t>Equality and Inclusion</w:t>
      </w:r>
    </w:p>
    <w:p w14:paraId="0039029D" w14:textId="77777777" w:rsidR="00B62D0B" w:rsidRDefault="00AE27AC">
      <w:pPr>
        <w:pStyle w:val="BodyText"/>
        <w:kinsoku w:val="0"/>
        <w:overflowPunct w:val="0"/>
        <w:spacing w:before="220"/>
        <w:ind w:left="153"/>
        <w:rPr>
          <w:color w:val="231F20"/>
          <w:w w:val="105"/>
          <w:sz w:val="32"/>
          <w:szCs w:val="32"/>
        </w:rPr>
      </w:pPr>
      <w:r>
        <w:rPr>
          <w:b/>
          <w:bCs/>
          <w:color w:val="0FBCBE"/>
          <w:w w:val="105"/>
          <w:sz w:val="32"/>
          <w:szCs w:val="32"/>
        </w:rPr>
        <w:t>14</w:t>
      </w:r>
      <w:r>
        <w:rPr>
          <w:b/>
          <w:bCs/>
          <w:color w:val="0FBCBE"/>
          <w:w w:val="105"/>
          <w:sz w:val="32"/>
          <w:szCs w:val="32"/>
        </w:rPr>
        <w:tab/>
      </w:r>
      <w:r>
        <w:rPr>
          <w:color w:val="231F20"/>
          <w:w w:val="105"/>
          <w:sz w:val="32"/>
          <w:szCs w:val="32"/>
        </w:rPr>
        <w:t>Inclusive Learning for All</w:t>
      </w:r>
    </w:p>
    <w:p w14:paraId="2625E321" w14:textId="77777777" w:rsidR="00B62D0B" w:rsidRDefault="000C76FB">
      <w:pPr>
        <w:pStyle w:val="BodyText"/>
        <w:kinsoku w:val="0"/>
        <w:overflowPunct w:val="0"/>
        <w:spacing w:before="220"/>
        <w:ind w:left="153"/>
        <w:rPr>
          <w:color w:val="231F20"/>
          <w:w w:val="105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1FAE1685" wp14:editId="74A2A555">
                <wp:simplePos x="0" y="0"/>
                <wp:positionH relativeFrom="page">
                  <wp:posOffset>2675255</wp:posOffset>
                </wp:positionH>
                <wp:positionV relativeFrom="paragraph">
                  <wp:posOffset>374650</wp:posOffset>
                </wp:positionV>
                <wp:extent cx="2456180" cy="4170045"/>
                <wp:effectExtent l="0" t="0" r="0" b="0"/>
                <wp:wrapNone/>
                <wp:docPr id="353" name="Group 352" descr="Drawing of a hand holding up a piece of paper with a black 'X' written on 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4170045"/>
                          <a:chOff x="4213" y="590"/>
                          <a:chExt cx="3868" cy="6567"/>
                        </a:xfrm>
                      </wpg:grpSpPr>
                      <pic:pic xmlns:pic="http://schemas.openxmlformats.org/drawingml/2006/picture">
                        <pic:nvPicPr>
                          <pic:cNvPr id="354" name="Picture 353" descr="Drawing of a hand holding up a piece of paper with a black 'X' written on it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2717"/>
                            <a:ext cx="22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54" descr="Drawing of a hand holding up a piece of paper with a black 'X' written on it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3593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55" descr="Drawing of a hand holding up a piece of paper with a black 'X' written on it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590"/>
                            <a:ext cx="3860" cy="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6" descr="Drawing of a hand holding up a piece of paper with a black 'X' written on it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3314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57" descr="Drawing of a hand holding up a piece of paper with a black 'X' written on it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3459"/>
                            <a:ext cx="3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58" descr="Drawing of a hand holding up a piece of paper with a black 'X' written on it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3622"/>
                            <a:ext cx="5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59" descr="Drawing of a hand holding up a piece of paper with a black 'X' written on it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1283"/>
                            <a:ext cx="144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52" style="position:absolute;margin-left:210.65pt;margin-top:29.5pt;width:193.4pt;height:328.35pt;z-index:-251673600;mso-position-horizontal-relative:page" alt="Drawing of a hand holding up a piece of paper with a black 'X' written on it" coordsize="3868,6567" coordorigin="4213,590" o:spid="_x0000_s1026" o:allowincell="f" w14:anchorId="134BA72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">
                <v:shape id="Picture 353" style="position:absolute;left:5841;top:2717;width:2240;height:4440;visibility:visible;mso-wrap-style:square" alt="Drawing of a hand holding up a piece of paper with a black 'X' written on i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">
                  <v:imagedata o:title="Drawing of a hand holding up a piece of paper with a black 'X' written on it" r:id="rId57"/>
                  <v:path arrowok="t"/>
                  <o:lock v:ext="edit" aspectratio="f"/>
                </v:shape>
                <v:shape id="Picture 354" style="position:absolute;left:5858;top:3593;width:300;height:340;visibility:visible;mso-wrap-style:square" alt="Drawing of a hand holding up a piece of paper with a black 'X' written on i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">
                  <v:imagedata o:title="Drawing of a hand holding up a piece of paper with a black 'X' written on it" r:id="rId58"/>
                  <v:path arrowok="t"/>
                  <o:lock v:ext="edit" aspectratio="f"/>
                </v:shape>
                <v:shape id="Picture 355" style="position:absolute;left:4214;top:590;width:3860;height:6560;visibility:visible;mso-wrap-style:square" alt="Drawing of a hand holding up a piece of paper with a black 'X' written on it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">
                  <v:imagedata o:title="Drawing of a hand holding up a piece of paper with a black 'X' written on it" r:id="rId59"/>
                  <v:path arrowok="t"/>
                  <o:lock v:ext="edit" aspectratio="f"/>
                </v:shape>
                <v:shape id="Picture 356" style="position:absolute;left:6763;top:3314;width:140;height:160;visibility:visible;mso-wrap-style:square" alt="Drawing of a hand holding up a piece of paper with a black 'X' written on it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">
                  <v:imagedata o:title="Drawing of a hand holding up a piece of paper with a black 'X' written on it" r:id="rId60"/>
                  <v:path arrowok="t"/>
                  <o:lock v:ext="edit" aspectratio="f"/>
                </v:shape>
                <v:shape id="Picture 357" style="position:absolute;left:6388;top:3459;width:380;height:100;visibility:visible;mso-wrap-style:square" alt="Drawing of a hand holding up a piece of paper with a black 'X' written on it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">
                  <v:imagedata o:title="Drawing of a hand holding up a piece of paper with a black 'X' written on it" r:id="rId61"/>
                  <v:path arrowok="t"/>
                  <o:lock v:ext="edit" aspectratio="f"/>
                </v:shape>
                <v:shape id="Picture 358" style="position:absolute;left:6442;top:3622;width:580;height:240;visibility:visible;mso-wrap-style:square" alt="Drawing of a hand holding up a piece of paper with a black 'X' written on it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">
                  <v:imagedata o:title="Drawing of a hand holding up a piece of paper with a black 'X' written on it" r:id="rId62"/>
                  <v:path arrowok="t"/>
                  <o:lock v:ext="edit" aspectratio="f"/>
                </v:shape>
                <v:shape id="Picture 359" style="position:absolute;left:4905;top:1283;width:1440;height:1860;visibility:visible;mso-wrap-style:square" alt="Drawing of a hand holding up a piece of paper with a black 'X' written on it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">
                  <v:imagedata o:title="Drawing of a hand holding up a piece of paper with a black 'X' written on it" r:id="rId63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E27AC">
        <w:rPr>
          <w:b/>
          <w:bCs/>
          <w:color w:val="0FBCBE"/>
          <w:w w:val="105"/>
          <w:sz w:val="32"/>
          <w:szCs w:val="32"/>
        </w:rPr>
        <w:t>17</w:t>
      </w:r>
      <w:r w:rsidR="00AE27AC">
        <w:rPr>
          <w:b/>
          <w:bCs/>
          <w:color w:val="0FBCBE"/>
          <w:w w:val="105"/>
          <w:sz w:val="32"/>
          <w:szCs w:val="32"/>
        </w:rPr>
        <w:tab/>
      </w:r>
      <w:r w:rsidR="00AE27AC">
        <w:rPr>
          <w:color w:val="231F20"/>
          <w:w w:val="105"/>
          <w:sz w:val="32"/>
          <w:szCs w:val="32"/>
        </w:rPr>
        <w:t>Accessible Transport</w:t>
      </w:r>
    </w:p>
    <w:p w14:paraId="16873545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C13567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CE9924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79DE00C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EA90AFE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16179BED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22C58AEC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F6F3F94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9E6BAF3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39EE03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10D1D1C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4F22A7A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F87258E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EB8C200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10F77F4D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1DB65D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8DEE423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9E2F64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8FC86BC" w14:textId="77777777" w:rsidR="00B62D0B" w:rsidRDefault="00B62D0B" w:rsidP="00290B3B">
      <w:pPr>
        <w:pStyle w:val="BodyText"/>
        <w:kinsoku w:val="0"/>
        <w:overflowPunct w:val="0"/>
        <w:spacing w:before="47"/>
        <w:ind w:right="591"/>
        <w:rPr>
          <w:b/>
          <w:bCs/>
          <w:color w:val="0FBCBE"/>
          <w:w w:val="101"/>
          <w:sz w:val="24"/>
          <w:szCs w:val="24"/>
        </w:rPr>
        <w:sectPr w:rsidR="00B62D0B">
          <w:pgSz w:w="8400" w:h="11910"/>
          <w:pgMar w:top="1040" w:right="200" w:bottom="0" w:left="640" w:header="720" w:footer="720" w:gutter="0"/>
          <w:cols w:space="720" w:equalWidth="0">
            <w:col w:w="7560"/>
          </w:cols>
          <w:noEndnote/>
        </w:sectPr>
      </w:pPr>
    </w:p>
    <w:p w14:paraId="6AC9CCC9" w14:textId="77777777" w:rsidR="00B62D0B" w:rsidRDefault="00B62D0B" w:rsidP="00A12312">
      <w:pPr>
        <w:pStyle w:val="Heading1"/>
        <w:kinsoku w:val="0"/>
        <w:overflowPunct w:val="0"/>
        <w:spacing w:line="912" w:lineRule="exact"/>
        <w:ind w:left="0" w:right="33"/>
        <w:rPr>
          <w:color w:val="0FBCBE"/>
        </w:rPr>
      </w:pPr>
      <w:r>
        <w:rPr>
          <w:color w:val="0FBCBE"/>
        </w:rPr>
        <w:lastRenderedPageBreak/>
        <w:t>Introduction</w:t>
      </w:r>
    </w:p>
    <w:p w14:paraId="5AC229D6" w14:textId="77777777" w:rsidR="00B62D0B" w:rsidRDefault="00B62D0B">
      <w:pPr>
        <w:pStyle w:val="BodyText"/>
        <w:kinsoku w:val="0"/>
        <w:overflowPunct w:val="0"/>
        <w:spacing w:before="4"/>
        <w:rPr>
          <w:sz w:val="67"/>
          <w:szCs w:val="67"/>
        </w:rPr>
      </w:pPr>
    </w:p>
    <w:p w14:paraId="65CBE975" w14:textId="77777777" w:rsidR="00B62D0B" w:rsidRDefault="00B62D0B" w:rsidP="00290B3B">
      <w:pPr>
        <w:pStyle w:val="BodyText"/>
        <w:kinsoku w:val="0"/>
        <w:overflowPunct w:val="0"/>
        <w:spacing w:line="336" w:lineRule="exact"/>
        <w:ind w:left="173" w:right="264"/>
        <w:rPr>
          <w:color w:val="231F20"/>
          <w:w w:val="105"/>
        </w:rPr>
      </w:pPr>
      <w:r>
        <w:rPr>
          <w:color w:val="231F20"/>
          <w:w w:val="105"/>
        </w:rPr>
        <w:t>There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1.2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million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Disabled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London</w:t>
      </w:r>
      <w:r>
        <w:rPr>
          <w:b/>
          <w:bCs/>
          <w:color w:val="0FBCBE"/>
          <w:w w:val="105"/>
          <w:position w:val="9"/>
          <w:sz w:val="16"/>
          <w:szCs w:val="16"/>
        </w:rPr>
        <w:t>1</w:t>
      </w:r>
      <w:r>
        <w:rPr>
          <w:color w:val="231F20"/>
          <w:w w:val="105"/>
        </w:rPr>
        <w:t>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making up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14%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population</w:t>
      </w:r>
      <w:r w:rsidR="007B03A4">
        <w:rPr>
          <w:color w:val="231F20"/>
          <w:w w:val="105"/>
        </w:rPr>
        <w:t>, yet we remain one of the most marginalised and excluded groups in society</w:t>
      </w:r>
      <w:r>
        <w:rPr>
          <w:b/>
          <w:bCs/>
          <w:color w:val="0FBCBE"/>
          <w:w w:val="105"/>
          <w:position w:val="9"/>
          <w:sz w:val="16"/>
          <w:szCs w:val="16"/>
        </w:rPr>
        <w:t>2</w:t>
      </w:r>
      <w:r>
        <w:rPr>
          <w:color w:val="231F20"/>
          <w:w w:val="105"/>
        </w:rPr>
        <w:t>.</w:t>
      </w:r>
      <w:r w:rsidR="00DE7FDF">
        <w:rPr>
          <w:color w:val="231F20"/>
          <w:w w:val="105"/>
        </w:rPr>
        <w:t xml:space="preserve">  </w:t>
      </w:r>
    </w:p>
    <w:p w14:paraId="5AC80ADD" w14:textId="2A49D4F8" w:rsidR="007B03A4" w:rsidRDefault="007B03A4" w:rsidP="00324F9B">
      <w:pPr>
        <w:pStyle w:val="BodyText"/>
        <w:kinsoku w:val="0"/>
        <w:overflowPunct w:val="0"/>
        <w:spacing w:before="226" w:line="336" w:lineRule="exact"/>
        <w:ind w:left="173" w:right="770"/>
        <w:jc w:val="both"/>
        <w:rPr>
          <w:color w:val="231F20"/>
          <w:spacing w:val="-7"/>
          <w:w w:val="105"/>
        </w:rPr>
      </w:pPr>
      <w:r>
        <w:rPr>
          <w:color w:val="231F20"/>
          <w:spacing w:val="-7"/>
          <w:w w:val="105"/>
        </w:rPr>
        <w:t>By the term Disabled people we mean people from all im</w:t>
      </w:r>
      <w:r w:rsidR="00290B3B">
        <w:rPr>
          <w:color w:val="231F20"/>
          <w:spacing w:val="-7"/>
          <w:w w:val="105"/>
        </w:rPr>
        <w:t>pairment groups</w:t>
      </w:r>
      <w:r w:rsidR="007D52B0">
        <w:rPr>
          <w:color w:val="231F20"/>
          <w:spacing w:val="-7"/>
          <w:w w:val="105"/>
        </w:rPr>
        <w:t>,</w:t>
      </w:r>
      <w:r w:rsidR="00290B3B">
        <w:rPr>
          <w:color w:val="231F20"/>
          <w:spacing w:val="-7"/>
          <w:w w:val="105"/>
        </w:rPr>
        <w:t xml:space="preserve"> including Deaf </w:t>
      </w:r>
      <w:r>
        <w:rPr>
          <w:color w:val="231F20"/>
          <w:spacing w:val="-7"/>
          <w:w w:val="105"/>
        </w:rPr>
        <w:t xml:space="preserve">people, people with learning difficulties, people who experience mental distress, people who are neurodiverse, people with a physical impairment, people with a visual impairment and people with long term health conditions and hidden impairments. </w:t>
      </w:r>
    </w:p>
    <w:p w14:paraId="4755A690" w14:textId="6D1BD8CC" w:rsidR="00B62D0B" w:rsidRDefault="00B62D0B" w:rsidP="00290B3B">
      <w:pPr>
        <w:pStyle w:val="BodyText"/>
        <w:kinsoku w:val="0"/>
        <w:overflowPunct w:val="0"/>
        <w:spacing w:before="226" w:line="336" w:lineRule="exact"/>
        <w:ind w:left="173" w:right="770"/>
        <w:rPr>
          <w:color w:val="231F20"/>
          <w:w w:val="105"/>
        </w:rPr>
      </w:pPr>
      <w:r>
        <w:rPr>
          <w:color w:val="231F20"/>
          <w:spacing w:val="-7"/>
          <w:w w:val="105"/>
        </w:rPr>
        <w:t>Too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politicians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policy-makers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overlook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our needs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issues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matter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us.</w:t>
      </w:r>
      <w:r w:rsidR="00DE7FDF">
        <w:rPr>
          <w:color w:val="231F20"/>
          <w:w w:val="105"/>
        </w:rPr>
        <w:t xml:space="preserve">  </w:t>
      </w:r>
      <w:r w:rsidR="007D52B0">
        <w:rPr>
          <w:color w:val="231F20"/>
          <w:w w:val="105"/>
        </w:rPr>
        <w:t xml:space="preserve">The </w:t>
      </w:r>
      <w:proofErr w:type="spellStart"/>
      <w:r w:rsidR="00DE7FDF">
        <w:rPr>
          <w:color w:val="231F20"/>
          <w:w w:val="105"/>
        </w:rPr>
        <w:t>Covid</w:t>
      </w:r>
      <w:proofErr w:type="spellEnd"/>
      <w:r w:rsidR="00DE7FDF">
        <w:rPr>
          <w:color w:val="231F20"/>
          <w:w w:val="105"/>
        </w:rPr>
        <w:t xml:space="preserve"> 19 pandemic and the response to it is the most striking recent example of this.</w:t>
      </w:r>
    </w:p>
    <w:p w14:paraId="3BE3B9D4" w14:textId="1226287E" w:rsidR="00B62D0B" w:rsidRDefault="00B62D0B" w:rsidP="00D700A9">
      <w:pPr>
        <w:pStyle w:val="BodyText"/>
        <w:kinsoku w:val="0"/>
        <w:overflowPunct w:val="0"/>
        <w:spacing w:before="226" w:line="336" w:lineRule="exact"/>
        <w:ind w:left="173" w:right="107"/>
        <w:rPr>
          <w:color w:val="231F20"/>
          <w:w w:val="105"/>
        </w:rPr>
      </w:pPr>
      <w:r>
        <w:rPr>
          <w:color w:val="231F20"/>
          <w:w w:val="105"/>
        </w:rPr>
        <w:t>In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climate</w:t>
      </w:r>
      <w:r>
        <w:rPr>
          <w:color w:val="231F20"/>
          <w:spacing w:val="-25"/>
          <w:w w:val="105"/>
        </w:rPr>
        <w:t xml:space="preserve"> </w:t>
      </w:r>
      <w:r w:rsidR="00DE7FDF">
        <w:rPr>
          <w:color w:val="231F20"/>
          <w:spacing w:val="-25"/>
          <w:w w:val="105"/>
        </w:rPr>
        <w:t xml:space="preserve">when we begin </w:t>
      </w:r>
      <w:proofErr w:type="gramStart"/>
      <w:r w:rsidR="00DE7FDF">
        <w:rPr>
          <w:color w:val="231F20"/>
          <w:spacing w:val="-25"/>
          <w:w w:val="105"/>
        </w:rPr>
        <w:t xml:space="preserve">to </w:t>
      </w:r>
      <w:r w:rsidR="007D52B0">
        <w:rPr>
          <w:color w:val="231F20"/>
          <w:spacing w:val="-25"/>
          <w:w w:val="105"/>
        </w:rPr>
        <w:t xml:space="preserve"> emerge</w:t>
      </w:r>
      <w:proofErr w:type="gramEnd"/>
      <w:r w:rsidR="007D52B0">
        <w:rPr>
          <w:color w:val="231F20"/>
          <w:spacing w:val="-25"/>
          <w:w w:val="105"/>
        </w:rPr>
        <w:t xml:space="preserve"> </w:t>
      </w:r>
      <w:r w:rsidR="00DE7FDF">
        <w:rPr>
          <w:color w:val="231F20"/>
          <w:spacing w:val="-25"/>
          <w:w w:val="105"/>
        </w:rPr>
        <w:t xml:space="preserve">from the global pandemic, and when </w:t>
      </w:r>
      <w:r>
        <w:rPr>
          <w:color w:val="231F20"/>
          <w:w w:val="105"/>
        </w:rPr>
        <w:t>for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history of social policy, things are getting worse for Disabled people</w:t>
      </w:r>
      <w:r>
        <w:rPr>
          <w:b/>
          <w:bCs/>
          <w:color w:val="0FBCBE"/>
          <w:w w:val="105"/>
          <w:position w:val="9"/>
          <w:sz w:val="16"/>
          <w:szCs w:val="16"/>
        </w:rPr>
        <w:t>3</w:t>
      </w:r>
      <w:r>
        <w:rPr>
          <w:color w:val="231F20"/>
          <w:w w:val="105"/>
        </w:rPr>
        <w:t>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ever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24"/>
          <w:w w:val="105"/>
        </w:rPr>
        <w:t xml:space="preserve"> </w:t>
      </w:r>
      <w:r w:rsidR="00D700A9">
        <w:rPr>
          <w:color w:val="231F20"/>
          <w:w w:val="105"/>
        </w:rPr>
        <w:t xml:space="preserve">voices </w:t>
      </w:r>
      <w:r>
        <w:rPr>
          <w:color w:val="231F20"/>
          <w:w w:val="105"/>
        </w:rPr>
        <w:t>are heard.</w:t>
      </w:r>
      <w:r w:rsidR="00DE7FDF">
        <w:rPr>
          <w:color w:val="231F20"/>
          <w:w w:val="105"/>
        </w:rPr>
        <w:t xml:space="preserve"> </w:t>
      </w:r>
    </w:p>
    <w:p w14:paraId="2A5CD9DA" w14:textId="4B5CE39F" w:rsidR="00324F9B" w:rsidRDefault="00B62D0B" w:rsidP="00324F9B">
      <w:pPr>
        <w:pStyle w:val="BodyText"/>
        <w:kinsoku w:val="0"/>
        <w:overflowPunct w:val="0"/>
        <w:spacing w:before="218" w:line="336" w:lineRule="exact"/>
        <w:ind w:left="173" w:right="33"/>
        <w:rPr>
          <w:color w:val="231F20"/>
          <w:w w:val="105"/>
        </w:rPr>
      </w:pPr>
      <w:r>
        <w:rPr>
          <w:color w:val="231F20"/>
          <w:w w:val="105"/>
        </w:rPr>
        <w:t>Disabled Londoners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experience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inequality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every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lastRenderedPageBreak/>
        <w:t>our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lives such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as</w:t>
      </w:r>
      <w:r w:rsidR="001A6FD2">
        <w:rPr>
          <w:color w:val="231F20"/>
          <w:w w:val="105"/>
        </w:rPr>
        <w:t xml:space="preserve"> 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housing,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education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transport.</w:t>
      </w:r>
      <w:r w:rsidR="007B03A4">
        <w:rPr>
          <w:color w:val="231F20"/>
          <w:w w:val="105"/>
        </w:rPr>
        <w:t xml:space="preserve"> 1 in 3 families in London with a </w:t>
      </w:r>
      <w:r w:rsidR="00485061">
        <w:rPr>
          <w:color w:val="231F20"/>
          <w:w w:val="105"/>
        </w:rPr>
        <w:t>D</w:t>
      </w:r>
      <w:r w:rsidR="007B03A4">
        <w:rPr>
          <w:color w:val="231F20"/>
          <w:w w:val="105"/>
        </w:rPr>
        <w:t xml:space="preserve">isabled adult live in poverty. </w:t>
      </w:r>
      <w:r w:rsidR="00485061">
        <w:rPr>
          <w:color w:val="231F20"/>
          <w:w w:val="105"/>
        </w:rPr>
        <w:t xml:space="preserve">The </w:t>
      </w:r>
      <w:proofErr w:type="spellStart"/>
      <w:r w:rsidR="00DE7FDF">
        <w:rPr>
          <w:color w:val="231F20"/>
          <w:w w:val="105"/>
        </w:rPr>
        <w:t>Covid</w:t>
      </w:r>
      <w:proofErr w:type="spellEnd"/>
      <w:r w:rsidR="00DE7FDF">
        <w:rPr>
          <w:color w:val="231F20"/>
          <w:w w:val="105"/>
        </w:rPr>
        <w:t xml:space="preserve"> 19 pandemic </w:t>
      </w:r>
      <w:r w:rsidR="00485061">
        <w:rPr>
          <w:color w:val="231F20"/>
          <w:w w:val="105"/>
        </w:rPr>
        <w:t>exacerbated</w:t>
      </w:r>
      <w:r w:rsidR="00DE7FDF">
        <w:rPr>
          <w:color w:val="231F20"/>
          <w:w w:val="105"/>
        </w:rPr>
        <w:t xml:space="preserve"> inequality for Deaf and Disabled people and left many of us abandoned, forgotten and ignored.  </w:t>
      </w:r>
    </w:p>
    <w:p w14:paraId="471E3FE2" w14:textId="5A8F6938" w:rsidR="00B62D0B" w:rsidRDefault="007B03A4" w:rsidP="00290B3B">
      <w:pPr>
        <w:pStyle w:val="BodyText"/>
        <w:kinsoku w:val="0"/>
        <w:overflowPunct w:val="0"/>
        <w:spacing w:before="218" w:line="336" w:lineRule="exact"/>
        <w:ind w:left="173" w:right="33"/>
        <w:rPr>
          <w:color w:val="231F20"/>
          <w:w w:val="105"/>
        </w:rPr>
      </w:pPr>
      <w:r>
        <w:rPr>
          <w:color w:val="231F20"/>
          <w:w w:val="105"/>
        </w:rPr>
        <w:t xml:space="preserve">While </w:t>
      </w:r>
      <w:r w:rsidR="00EA34F1">
        <w:rPr>
          <w:color w:val="231F20"/>
          <w:w w:val="105"/>
        </w:rPr>
        <w:t xml:space="preserve">the </w:t>
      </w:r>
      <w:r>
        <w:rPr>
          <w:color w:val="231F20"/>
          <w:w w:val="105"/>
        </w:rPr>
        <w:t>overall employment in London is 85%, the employment rate for Disabled people in London is 46.5%</w:t>
      </w:r>
      <w:r w:rsidR="006F107E">
        <w:rPr>
          <w:b/>
          <w:bCs/>
          <w:color w:val="0FBCBE"/>
          <w:w w:val="105"/>
          <w:position w:val="9"/>
          <w:sz w:val="16"/>
          <w:szCs w:val="16"/>
        </w:rPr>
        <w:t>4</w:t>
      </w:r>
      <w:r>
        <w:rPr>
          <w:color w:val="231F20"/>
          <w:w w:val="105"/>
        </w:rPr>
        <w:t xml:space="preserve"> and Disabled people who work are more likely to be low paid</w:t>
      </w:r>
      <w:r w:rsidR="006F107E">
        <w:rPr>
          <w:b/>
          <w:bCs/>
          <w:color w:val="0FBCBE"/>
          <w:w w:val="105"/>
          <w:position w:val="9"/>
          <w:sz w:val="16"/>
          <w:szCs w:val="16"/>
        </w:rPr>
        <w:t>5</w:t>
      </w:r>
      <w:r>
        <w:rPr>
          <w:color w:val="231F20"/>
          <w:w w:val="105"/>
        </w:rPr>
        <w:t>. The number of pupils with Statements or Education, Health and Care Plans (EHCPs) has risen by 22% since 2010 across London, yet the national and London trend is that the majority of disabled pupils are being educated in segregated education provision</w:t>
      </w:r>
      <w:r w:rsidR="006F107E">
        <w:rPr>
          <w:b/>
          <w:bCs/>
          <w:color w:val="0FBCBE"/>
          <w:w w:val="105"/>
          <w:position w:val="9"/>
          <w:sz w:val="16"/>
          <w:szCs w:val="16"/>
        </w:rPr>
        <w:t>6</w:t>
      </w:r>
      <w:r>
        <w:rPr>
          <w:color w:val="231F20"/>
          <w:w w:val="105"/>
        </w:rPr>
        <w:t>.</w:t>
      </w:r>
    </w:p>
    <w:p w14:paraId="6E85AA13" w14:textId="77777777" w:rsidR="00590302" w:rsidRDefault="00B62D0B" w:rsidP="00290B3B">
      <w:pPr>
        <w:pStyle w:val="BodyText"/>
        <w:kinsoku w:val="0"/>
        <w:overflowPunct w:val="0"/>
        <w:spacing w:before="226" w:line="336" w:lineRule="exact"/>
        <w:ind w:left="173" w:right="505"/>
        <w:rPr>
          <w:color w:val="231F20"/>
          <w:w w:val="105"/>
        </w:rPr>
      </w:pPr>
      <w:r>
        <w:rPr>
          <w:color w:val="231F20"/>
          <w:w w:val="105"/>
        </w:rPr>
        <w:t>The Mayor of London and Greater London Assembly have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powers</w:t>
      </w:r>
      <w:r>
        <w:rPr>
          <w:color w:val="231F20"/>
          <w:spacing w:val="-21"/>
          <w:w w:val="105"/>
        </w:rPr>
        <w:t xml:space="preserve"> </w:t>
      </w:r>
      <w:r w:rsidR="000A137B">
        <w:rPr>
          <w:color w:val="231F20"/>
          <w:w w:val="105"/>
        </w:rPr>
        <w:t>to change this situation</w:t>
      </w:r>
      <w:r>
        <w:rPr>
          <w:color w:val="231F20"/>
          <w:w w:val="105"/>
        </w:rPr>
        <w:t xml:space="preserve"> 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enable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Disabled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Londoners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participate</w:t>
      </w:r>
      <w:r w:rsidR="000A137B">
        <w:rPr>
          <w:color w:val="231F20"/>
          <w:w w:val="105"/>
        </w:rPr>
        <w:t xml:space="preserve"> equally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active citizens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life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capital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city.</w:t>
      </w:r>
    </w:p>
    <w:p w14:paraId="18DA871A" w14:textId="77777777" w:rsidR="00590302" w:rsidRDefault="00B62D0B" w:rsidP="00290B3B">
      <w:pPr>
        <w:pStyle w:val="BodyText"/>
        <w:kinsoku w:val="0"/>
        <w:overflowPunct w:val="0"/>
        <w:spacing w:before="226" w:line="336" w:lineRule="exact"/>
        <w:ind w:left="173" w:right="505"/>
        <w:rPr>
          <w:color w:val="231F20"/>
          <w:w w:val="105"/>
        </w:rPr>
      </w:pPr>
      <w:r>
        <w:rPr>
          <w:color w:val="231F20"/>
          <w:w w:val="105"/>
        </w:rPr>
        <w:t>This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Manifesto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brings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together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commitments Londo</w:t>
      </w:r>
      <w:r w:rsidR="000A137B">
        <w:rPr>
          <w:color w:val="231F20"/>
          <w:w w:val="105"/>
        </w:rPr>
        <w:t>n Deaf and</w:t>
      </w:r>
      <w:r w:rsidR="000A137B"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Disabled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People's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Organisations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(D</w:t>
      </w:r>
      <w:r w:rsidR="000A137B">
        <w:rPr>
          <w:color w:val="231F20"/>
          <w:w w:val="105"/>
        </w:rPr>
        <w:t>D</w:t>
      </w:r>
      <w:r>
        <w:rPr>
          <w:color w:val="231F20"/>
          <w:w w:val="105"/>
        </w:rPr>
        <w:t>POs)</w:t>
      </w:r>
      <w:r>
        <w:rPr>
          <w:color w:val="231F20"/>
          <w:spacing w:val="-24"/>
          <w:w w:val="105"/>
        </w:rPr>
        <w:t xml:space="preserve"> </w:t>
      </w:r>
      <w:r w:rsidR="000A137B">
        <w:rPr>
          <w:color w:val="231F20"/>
          <w:w w:val="105"/>
        </w:rPr>
        <w:t>are asking all</w:t>
      </w:r>
      <w:r w:rsidR="000A137B">
        <w:rPr>
          <w:color w:val="231F20"/>
          <w:spacing w:val="-19"/>
          <w:w w:val="105"/>
        </w:rPr>
        <w:t xml:space="preserve"> </w:t>
      </w:r>
      <w:r w:rsidR="000A137B">
        <w:rPr>
          <w:color w:val="231F20"/>
          <w:w w:val="105"/>
        </w:rPr>
        <w:t>Mayoral</w:t>
      </w:r>
      <w:r w:rsidR="000A137B">
        <w:rPr>
          <w:color w:val="231F20"/>
          <w:spacing w:val="-19"/>
          <w:w w:val="105"/>
        </w:rPr>
        <w:t xml:space="preserve"> </w:t>
      </w:r>
      <w:r w:rsidR="000A137B">
        <w:rPr>
          <w:color w:val="231F20"/>
          <w:w w:val="105"/>
        </w:rPr>
        <w:t>candidates</w:t>
      </w:r>
      <w:r w:rsidR="000A137B">
        <w:rPr>
          <w:color w:val="231F20"/>
          <w:spacing w:val="-19"/>
          <w:w w:val="105"/>
        </w:rPr>
        <w:t xml:space="preserve"> </w:t>
      </w:r>
      <w:r w:rsidR="000A137B">
        <w:rPr>
          <w:color w:val="231F20"/>
          <w:w w:val="105"/>
        </w:rPr>
        <w:t>to</w:t>
      </w:r>
      <w:r w:rsidR="000A137B">
        <w:rPr>
          <w:color w:val="231F20"/>
          <w:spacing w:val="-19"/>
          <w:w w:val="105"/>
        </w:rPr>
        <w:t xml:space="preserve"> </w:t>
      </w:r>
      <w:r w:rsidR="000A137B">
        <w:rPr>
          <w:color w:val="231F20"/>
          <w:w w:val="105"/>
        </w:rPr>
        <w:t>sign</w:t>
      </w:r>
      <w:r w:rsidR="000A137B">
        <w:rPr>
          <w:color w:val="231F20"/>
          <w:spacing w:val="-19"/>
          <w:w w:val="105"/>
        </w:rPr>
        <w:t xml:space="preserve"> </w:t>
      </w:r>
      <w:r w:rsidR="000A137B">
        <w:rPr>
          <w:color w:val="231F20"/>
          <w:w w:val="105"/>
        </w:rPr>
        <w:t>up</w:t>
      </w:r>
      <w:r w:rsidR="000A137B">
        <w:rPr>
          <w:color w:val="231F20"/>
          <w:spacing w:val="-19"/>
          <w:w w:val="105"/>
        </w:rPr>
        <w:t xml:space="preserve"> </w:t>
      </w:r>
      <w:r w:rsidR="000A137B">
        <w:rPr>
          <w:color w:val="231F20"/>
          <w:w w:val="105"/>
        </w:rPr>
        <w:t>to and work with us on over the next four years.</w:t>
      </w:r>
    </w:p>
    <w:p w14:paraId="127DAF03" w14:textId="678ACE03" w:rsidR="00590302" w:rsidRDefault="00590302" w:rsidP="00290B3B">
      <w:pPr>
        <w:pStyle w:val="BodyText"/>
        <w:kinsoku w:val="0"/>
        <w:overflowPunct w:val="0"/>
        <w:spacing w:before="226" w:line="336" w:lineRule="exact"/>
        <w:ind w:left="173" w:right="505"/>
        <w:rPr>
          <w:color w:val="231F20"/>
          <w:w w:val="105"/>
        </w:rPr>
      </w:pPr>
      <w:r>
        <w:rPr>
          <w:color w:val="231F20"/>
          <w:w w:val="105"/>
        </w:rPr>
        <w:t>DDPOs - organisations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entirely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run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controlled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by Disabled people</w:t>
      </w:r>
      <w:r w:rsidR="00275514">
        <w:rPr>
          <w:color w:val="231F20"/>
          <w:w w:val="105"/>
        </w:rPr>
        <w:t xml:space="preserve"> </w:t>
      </w:r>
      <w:proofErr w:type="gramStart"/>
      <w:r w:rsidR="00275514">
        <w:rPr>
          <w:color w:val="231F20"/>
          <w:w w:val="105"/>
        </w:rPr>
        <w:t xml:space="preserve">- </w:t>
      </w:r>
      <w:r>
        <w:rPr>
          <w:color w:val="231F20"/>
          <w:w w:val="105"/>
        </w:rPr>
        <w:t xml:space="preserve"> are</w:t>
      </w:r>
      <w:proofErr w:type="gramEnd"/>
      <w:r>
        <w:rPr>
          <w:color w:val="231F20"/>
          <w:w w:val="105"/>
        </w:rPr>
        <w:t xml:space="preserve"> uniquely placed to understand the barriers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Disabled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Londoners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face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solutions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 xml:space="preserve">to </w:t>
      </w:r>
      <w:r>
        <w:rPr>
          <w:color w:val="231F20"/>
        </w:rPr>
        <w:t>overcome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them.</w:t>
      </w:r>
    </w:p>
    <w:p w14:paraId="7AAFD343" w14:textId="77777777" w:rsidR="00590302" w:rsidRDefault="00590302" w:rsidP="00290B3B">
      <w:pPr>
        <w:pStyle w:val="BodyText"/>
        <w:kinsoku w:val="0"/>
        <w:overflowPunct w:val="0"/>
        <w:spacing w:before="226" w:line="336" w:lineRule="exact"/>
        <w:ind w:left="173" w:right="505"/>
        <w:rPr>
          <w:color w:val="231F20"/>
          <w:w w:val="105"/>
        </w:rPr>
      </w:pPr>
      <w:r>
        <w:rPr>
          <w:color w:val="231F20"/>
          <w:w w:val="105"/>
        </w:rPr>
        <w:lastRenderedPageBreak/>
        <w:t>We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welcome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opportunity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London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Elections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202</w:t>
      </w:r>
      <w:r w:rsidR="00DE7FDF">
        <w:rPr>
          <w:color w:val="231F20"/>
          <w:w w:val="105"/>
        </w:rPr>
        <w:t>1</w:t>
      </w:r>
      <w:r>
        <w:rPr>
          <w:color w:val="231F20"/>
          <w:w w:val="105"/>
        </w:rPr>
        <w:t xml:space="preserve"> to put issues affecting Disabled Londoners firmly on the agenda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look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forward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working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Mayor and newly elected GLA members to build a city that is equal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inclusive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all.</w:t>
      </w:r>
    </w:p>
    <w:p w14:paraId="4648B4FD" w14:textId="77777777" w:rsidR="00B62D0B" w:rsidRDefault="00B62D0B">
      <w:pPr>
        <w:pStyle w:val="BodyText"/>
        <w:kinsoku w:val="0"/>
        <w:overflowPunct w:val="0"/>
        <w:rPr>
          <w:color w:val="231F20"/>
          <w:w w:val="105"/>
        </w:rPr>
      </w:pPr>
    </w:p>
    <w:p w14:paraId="6E542D4B" w14:textId="77777777" w:rsidR="00324F9B" w:rsidRDefault="00324F9B">
      <w:pPr>
        <w:pStyle w:val="BodyText"/>
        <w:kinsoku w:val="0"/>
        <w:overflowPunct w:val="0"/>
        <w:rPr>
          <w:sz w:val="20"/>
          <w:szCs w:val="20"/>
        </w:rPr>
      </w:pPr>
    </w:p>
    <w:p w14:paraId="2E5A78DA" w14:textId="77777777" w:rsidR="00B62D0B" w:rsidRDefault="000C76FB">
      <w:pPr>
        <w:pStyle w:val="BodyText"/>
        <w:kinsoku w:val="0"/>
        <w:overflowPunct w:val="0"/>
        <w:spacing w:before="9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0" allowOverlap="1" wp14:anchorId="1EADB6DA" wp14:editId="094C7E2C">
                <wp:simplePos x="0" y="0"/>
                <wp:positionH relativeFrom="page">
                  <wp:posOffset>503555</wp:posOffset>
                </wp:positionH>
                <wp:positionV relativeFrom="paragraph">
                  <wp:posOffset>182880</wp:posOffset>
                </wp:positionV>
                <wp:extent cx="1080135" cy="12700"/>
                <wp:effectExtent l="0" t="0" r="0" b="0"/>
                <wp:wrapTopAndBottom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700"/>
                        </a:xfrm>
                        <a:custGeom>
                          <a:avLst/>
                          <a:gdLst>
                            <a:gd name="T0" fmla="*/ 0 w 1701"/>
                            <a:gd name="T1" fmla="*/ 0 h 20"/>
                            <a:gd name="T2" fmla="*/ 2147483646 w 170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01" h="20">
                              <a:moveTo>
                                <a:pt x="0" y="0"/>
                              </a:moveTo>
                              <a:lnTo>
                                <a:pt x="17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FBCB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polyline id="Freeform 351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20" o:spid="_x0000_s1026" o:allowincell="f" filled="f" strokecolor="#0fbcbe" points="39.65pt,14.4pt,124.65pt,14.4pt" w14:anchorId="458931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">
                <v:path arrowok="t" o:connecttype="custom" o:connectlocs="0,0;2147483646,0" o:connectangles="0,0"/>
                <w10:wrap type="topAndBottom" anchorx="page"/>
              </v:polyline>
            </w:pict>
          </mc:Fallback>
        </mc:AlternateContent>
      </w:r>
    </w:p>
    <w:p w14:paraId="5FDB1E88" w14:textId="77777777" w:rsidR="00590302" w:rsidRPr="00DE7FDF" w:rsidRDefault="00590302" w:rsidP="00590302">
      <w:pPr>
        <w:pStyle w:val="ListParagraph"/>
        <w:numPr>
          <w:ilvl w:val="0"/>
          <w:numId w:val="3"/>
        </w:numPr>
        <w:tabs>
          <w:tab w:val="left" w:pos="361"/>
        </w:tabs>
        <w:kinsoku w:val="0"/>
        <w:overflowPunct w:val="0"/>
        <w:spacing w:before="113" w:line="312" w:lineRule="exact"/>
        <w:ind w:right="479" w:firstLine="0"/>
        <w:rPr>
          <w:color w:val="25408F"/>
          <w:spacing w:val="-1"/>
          <w:sz w:val="22"/>
          <w:szCs w:val="22"/>
        </w:rPr>
      </w:pPr>
      <w:r w:rsidRPr="00DE7FDF">
        <w:rPr>
          <w:color w:val="25408F"/>
          <w:spacing w:val="-1"/>
          <w:sz w:val="22"/>
          <w:szCs w:val="22"/>
          <w:u w:val="single"/>
        </w:rPr>
        <w:t>https://assets.publishing.service.gov.uk/uploads/system/uploads/attachment_data/file/791271/family-resources-survey-2017-18.pdf</w:t>
      </w:r>
    </w:p>
    <w:p w14:paraId="742F315A" w14:textId="77777777" w:rsidR="00590302" w:rsidRPr="00DE7FDF" w:rsidRDefault="00590302" w:rsidP="00590302">
      <w:pPr>
        <w:pStyle w:val="ListParagraph"/>
        <w:numPr>
          <w:ilvl w:val="0"/>
          <w:numId w:val="3"/>
        </w:numPr>
        <w:tabs>
          <w:tab w:val="left" w:pos="361"/>
        </w:tabs>
        <w:kinsoku w:val="0"/>
        <w:overflowPunct w:val="0"/>
        <w:spacing w:before="113" w:line="312" w:lineRule="exact"/>
        <w:ind w:right="479" w:firstLine="0"/>
        <w:rPr>
          <w:color w:val="25408F"/>
          <w:spacing w:val="-1"/>
          <w:sz w:val="22"/>
          <w:szCs w:val="22"/>
        </w:rPr>
      </w:pPr>
      <w:r w:rsidRPr="00DE7FDF">
        <w:rPr>
          <w:color w:val="231F20"/>
          <w:w w:val="105"/>
          <w:sz w:val="22"/>
          <w:szCs w:val="22"/>
        </w:rPr>
        <w:t>Is Britain Fairer? The state of equality and human rights in Britain</w:t>
      </w:r>
      <w:r w:rsidR="006F107E" w:rsidRPr="00DE7FDF">
        <w:rPr>
          <w:color w:val="231F20"/>
          <w:w w:val="105"/>
          <w:sz w:val="22"/>
          <w:szCs w:val="22"/>
        </w:rPr>
        <w:t xml:space="preserve"> (2018)</w:t>
      </w:r>
      <w:r w:rsidRPr="00DE7FDF">
        <w:rPr>
          <w:color w:val="231F20"/>
          <w:w w:val="105"/>
          <w:sz w:val="22"/>
          <w:szCs w:val="22"/>
        </w:rPr>
        <w:t xml:space="preserve"> [online]. Available at: </w:t>
      </w:r>
      <w:r w:rsidRPr="00DE7FDF">
        <w:rPr>
          <w:color w:val="25408F"/>
          <w:spacing w:val="-1"/>
          <w:sz w:val="22"/>
          <w:szCs w:val="22"/>
          <w:u w:val="single"/>
        </w:rPr>
        <w:t>https://www.equalityhumanrights.com/sites/default/files/is-britain-fairer-accessible.pdf</w:t>
      </w:r>
    </w:p>
    <w:p w14:paraId="518543C1" w14:textId="77777777" w:rsidR="00590302" w:rsidRPr="00DE7FDF" w:rsidRDefault="00590302" w:rsidP="00590302">
      <w:pPr>
        <w:pStyle w:val="ListParagraph"/>
        <w:numPr>
          <w:ilvl w:val="0"/>
          <w:numId w:val="3"/>
        </w:numPr>
        <w:tabs>
          <w:tab w:val="left" w:pos="361"/>
        </w:tabs>
        <w:kinsoku w:val="0"/>
        <w:overflowPunct w:val="0"/>
        <w:spacing w:before="113" w:line="312" w:lineRule="exact"/>
        <w:ind w:right="479" w:firstLine="0"/>
        <w:rPr>
          <w:color w:val="25408F"/>
          <w:spacing w:val="-1"/>
          <w:sz w:val="22"/>
          <w:szCs w:val="22"/>
        </w:rPr>
      </w:pPr>
      <w:r w:rsidRPr="00DE7FDF">
        <w:rPr>
          <w:color w:val="25408F"/>
          <w:spacing w:val="-1"/>
          <w:sz w:val="22"/>
          <w:szCs w:val="22"/>
          <w:u w:val="single"/>
        </w:rPr>
        <w:t>https://www.equalityhumanrights.com/en/publication-download/cumulative-impact-living-standards-public-spending-changes</w:t>
      </w:r>
      <w:r w:rsidR="006F107E" w:rsidRPr="00DE7FDF">
        <w:rPr>
          <w:color w:val="231F20"/>
          <w:w w:val="105"/>
          <w:sz w:val="22"/>
          <w:szCs w:val="22"/>
        </w:rPr>
        <w:t xml:space="preserve"> and </w:t>
      </w:r>
      <w:r w:rsidR="006F107E" w:rsidRPr="00DE7FDF">
        <w:rPr>
          <w:color w:val="25408F"/>
          <w:spacing w:val="-1"/>
          <w:sz w:val="22"/>
          <w:szCs w:val="22"/>
          <w:u w:val="single"/>
        </w:rPr>
        <w:t>https://data.london.gov.uk/dataset/welfare-reform-2019</w:t>
      </w:r>
    </w:p>
    <w:p w14:paraId="008518E9" w14:textId="77777777" w:rsidR="006F107E" w:rsidRPr="00DE7FDF" w:rsidRDefault="006F107E" w:rsidP="006F107E">
      <w:pPr>
        <w:pStyle w:val="ListParagraph"/>
        <w:numPr>
          <w:ilvl w:val="0"/>
          <w:numId w:val="3"/>
        </w:numPr>
        <w:tabs>
          <w:tab w:val="left" w:pos="361"/>
        </w:tabs>
        <w:kinsoku w:val="0"/>
        <w:overflowPunct w:val="0"/>
        <w:spacing w:before="113" w:line="312" w:lineRule="exact"/>
        <w:ind w:right="479" w:firstLine="0"/>
        <w:rPr>
          <w:color w:val="25408F"/>
          <w:spacing w:val="-1"/>
          <w:sz w:val="22"/>
          <w:szCs w:val="22"/>
        </w:rPr>
      </w:pPr>
      <w:r w:rsidRPr="00DE7FDF">
        <w:rPr>
          <w:color w:val="25408F"/>
          <w:spacing w:val="-1"/>
          <w:sz w:val="22"/>
          <w:szCs w:val="22"/>
          <w:u w:val="single"/>
        </w:rPr>
        <w:t>https://www.trustforlondon.org.uk/publications/supporting-disabled-people-into-work</w:t>
      </w:r>
    </w:p>
    <w:p w14:paraId="0D19554D" w14:textId="77777777" w:rsidR="006F107E" w:rsidRPr="00DE7FDF" w:rsidRDefault="006F107E" w:rsidP="006F107E">
      <w:pPr>
        <w:pStyle w:val="ListParagraph"/>
        <w:numPr>
          <w:ilvl w:val="0"/>
          <w:numId w:val="3"/>
        </w:numPr>
        <w:tabs>
          <w:tab w:val="left" w:pos="361"/>
        </w:tabs>
        <w:kinsoku w:val="0"/>
        <w:overflowPunct w:val="0"/>
        <w:spacing w:before="113" w:line="312" w:lineRule="exact"/>
        <w:ind w:right="479" w:firstLine="0"/>
        <w:rPr>
          <w:color w:val="25408F"/>
          <w:spacing w:val="-1"/>
          <w:sz w:val="22"/>
          <w:szCs w:val="22"/>
        </w:rPr>
      </w:pPr>
      <w:r w:rsidRPr="00DE7FDF">
        <w:rPr>
          <w:color w:val="25408F"/>
          <w:spacing w:val="-1"/>
          <w:sz w:val="22"/>
          <w:szCs w:val="22"/>
          <w:u w:val="single"/>
        </w:rPr>
        <w:t>https://www.trustforlondon.org.uk/data/populations/disabled-people/</w:t>
      </w:r>
    </w:p>
    <w:p w14:paraId="1FEA165C" w14:textId="77777777" w:rsidR="006F107E" w:rsidRPr="00DE7FDF" w:rsidRDefault="006F107E" w:rsidP="006F107E">
      <w:pPr>
        <w:pStyle w:val="ListParagraph"/>
        <w:numPr>
          <w:ilvl w:val="0"/>
          <w:numId w:val="3"/>
        </w:numPr>
        <w:tabs>
          <w:tab w:val="left" w:pos="361"/>
        </w:tabs>
        <w:kinsoku w:val="0"/>
        <w:overflowPunct w:val="0"/>
        <w:spacing w:before="113" w:line="312" w:lineRule="exact"/>
        <w:ind w:right="479" w:firstLine="0"/>
        <w:rPr>
          <w:color w:val="25408F"/>
          <w:spacing w:val="-1"/>
          <w:sz w:val="22"/>
          <w:szCs w:val="22"/>
        </w:rPr>
      </w:pPr>
      <w:r w:rsidRPr="00DE7FDF">
        <w:rPr>
          <w:color w:val="231F20"/>
          <w:w w:val="105"/>
          <w:sz w:val="22"/>
          <w:szCs w:val="22"/>
        </w:rPr>
        <w:t>Department for Education (2019) and Mayor of London (2019</w:t>
      </w:r>
      <w:r w:rsidR="006F3A3E" w:rsidRPr="00DE7FDF">
        <w:rPr>
          <w:color w:val="231F20"/>
          <w:w w:val="105"/>
          <w:sz w:val="22"/>
          <w:szCs w:val="22"/>
        </w:rPr>
        <w:t>b</w:t>
      </w:r>
      <w:r w:rsidRPr="00DE7FDF">
        <w:rPr>
          <w:color w:val="231F20"/>
          <w:w w:val="105"/>
          <w:sz w:val="22"/>
          <w:szCs w:val="22"/>
        </w:rPr>
        <w:t xml:space="preserve">). London Post-16 SEND Review. </w:t>
      </w:r>
      <w:r w:rsidRPr="00DE7FDF">
        <w:rPr>
          <w:color w:val="25408F"/>
          <w:spacing w:val="-1"/>
          <w:sz w:val="22"/>
          <w:szCs w:val="22"/>
          <w:u w:val="single"/>
        </w:rPr>
        <w:t>https://www.london.gov.uk/sites/default/files/london_send_post-16_review_0.pdf</w:t>
      </w:r>
    </w:p>
    <w:p w14:paraId="72688CEA" w14:textId="77777777" w:rsidR="00B62D0B" w:rsidRPr="00DE7FDF" w:rsidRDefault="00B62D0B" w:rsidP="006F107E">
      <w:pPr>
        <w:pStyle w:val="ListParagraph"/>
        <w:tabs>
          <w:tab w:val="left" w:pos="361"/>
        </w:tabs>
        <w:kinsoku w:val="0"/>
        <w:overflowPunct w:val="0"/>
        <w:spacing w:before="102" w:line="312" w:lineRule="exact"/>
        <w:ind w:left="113" w:right="656" w:firstLine="0"/>
        <w:rPr>
          <w:sz w:val="22"/>
          <w:szCs w:val="22"/>
        </w:rPr>
      </w:pPr>
    </w:p>
    <w:p w14:paraId="2FF2EC20" w14:textId="77777777" w:rsidR="00B62D0B" w:rsidRDefault="00B62D0B" w:rsidP="00DE7FDF">
      <w:pPr>
        <w:pStyle w:val="BodyText"/>
        <w:kinsoku w:val="0"/>
        <w:overflowPunct w:val="0"/>
        <w:spacing w:before="48"/>
        <w:ind w:right="111"/>
        <w:rPr>
          <w:b/>
          <w:bCs/>
          <w:color w:val="0FBCBE"/>
          <w:w w:val="101"/>
          <w:sz w:val="24"/>
          <w:szCs w:val="24"/>
        </w:rPr>
        <w:sectPr w:rsidR="00B62D0B">
          <w:pgSz w:w="8400" w:h="11910"/>
          <w:pgMar w:top="1040" w:right="680" w:bottom="280" w:left="680" w:header="720" w:footer="720" w:gutter="0"/>
          <w:cols w:space="720" w:equalWidth="0">
            <w:col w:w="7040"/>
          </w:cols>
          <w:noEndnote/>
        </w:sectPr>
      </w:pPr>
    </w:p>
    <w:p w14:paraId="15595448" w14:textId="77777777" w:rsidR="00B62D0B" w:rsidRPr="00984C20" w:rsidRDefault="00984C20" w:rsidP="00DE7FDF">
      <w:pPr>
        <w:pStyle w:val="Heading1"/>
        <w:kinsoku w:val="0"/>
        <w:overflowPunct w:val="0"/>
        <w:spacing w:before="41" w:line="840" w:lineRule="exact"/>
        <w:ind w:left="0" w:right="57"/>
        <w:rPr>
          <w:color w:val="0FBCBE"/>
          <w:spacing w:val="-8"/>
        </w:rPr>
      </w:pPr>
      <w:r w:rsidRPr="00984C20">
        <w:rPr>
          <w:color w:val="0FBCBE"/>
          <w:spacing w:val="-7"/>
        </w:rPr>
        <w:lastRenderedPageBreak/>
        <w:t xml:space="preserve">Equality </w:t>
      </w:r>
      <w:r w:rsidRPr="00984C20">
        <w:rPr>
          <w:color w:val="0FBCBE"/>
          <w:spacing w:val="-8"/>
        </w:rPr>
        <w:t>and Inclusion</w:t>
      </w:r>
    </w:p>
    <w:p w14:paraId="1F02FAAA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56912192" wp14:editId="18C1B1BD">
                <wp:simplePos x="0" y="0"/>
                <wp:positionH relativeFrom="page">
                  <wp:posOffset>-140335</wp:posOffset>
                </wp:positionH>
                <wp:positionV relativeFrom="paragraph">
                  <wp:posOffset>95885</wp:posOffset>
                </wp:positionV>
                <wp:extent cx="4830445" cy="2050415"/>
                <wp:effectExtent l="0" t="0" r="0" b="0"/>
                <wp:wrapNone/>
                <wp:docPr id="34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0445" cy="2050415"/>
                          <a:chOff x="0" y="-2683"/>
                          <a:chExt cx="7607" cy="3229"/>
                        </a:xfrm>
                      </wpg:grpSpPr>
                      <pic:pic xmlns:pic="http://schemas.openxmlformats.org/drawingml/2006/picture">
                        <pic:nvPicPr>
                          <pic:cNvPr id="344" name="Picture 34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78"/>
                            <a:ext cx="276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4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-1024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345"/>
                        <wps:cNvSpPr>
                          <a:spLocks/>
                        </wps:cNvSpPr>
                        <wps:spPr bwMode="auto">
                          <a:xfrm>
                            <a:off x="2083" y="-2677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6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684"/>
                            <a:ext cx="760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7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-1736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8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-1534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49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-1449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50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-1373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42" style="position:absolute;margin-left:-11.05pt;margin-top:7.55pt;width:380.35pt;height:161.45pt;z-index:-251671552;mso-position-horizontal-relative:page" coordsize="7607,3229" coordorigin=",-2683" o:spid="_x0000_s1026" o:allowincell="f" w14:anchorId="10C0FD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">
                <v:shape id="Picture 343" style="position:absolute;top:-1778;width:2760;height:23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">
                  <v:imagedata o:title="" r:id="rId71"/>
                  <v:path arrowok="t"/>
                  <o:lock v:ext="edit" aspectratio="f"/>
                </v:shape>
                <v:shape id="Picture 344" style="position:absolute;left:2148;top:-1024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">
                  <v:imagedata o:title="" r:id="rId72"/>
                  <v:path arrowok="t"/>
                  <o:lock v:ext="edit" aspectratio="f"/>
                </v:shape>
                <v:shape id="Freeform 345" style="position:absolute;left:2083;top:-2677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">
                  <v:path arrowok="t" o:connecttype="custom" o:connectlocs="5425,0;0,218;83,2295;5509,2077;5425,0" o:connectangles="0,0,0,0,0"/>
                </v:shape>
                <v:shape id="Picture 346" style="position:absolute;top:-2684;width:7600;height:322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">
                  <v:imagedata o:title="" r:id="rId73"/>
                  <v:path arrowok="t"/>
                  <o:lock v:ext="edit" aspectratio="f"/>
                </v:shape>
                <v:shape id="Picture 347" style="position:absolute;left:1544;top:-1736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">
                  <v:imagedata o:title="" r:id="rId74"/>
                  <v:path arrowok="t"/>
                  <o:lock v:ext="edit" aspectratio="f"/>
                </v:shape>
                <v:shape id="Picture 348" style="position:absolute;left:2039;top:-1534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">
                  <v:imagedata o:title="" r:id="rId75"/>
                  <v:path arrowok="t"/>
                  <o:lock v:ext="edit" aspectratio="f"/>
                </v:shape>
                <v:shape id="Picture 349" style="position:absolute;left:1843;top:-1449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">
                  <v:imagedata o:title="" r:id="rId76"/>
                  <v:path arrowok="t"/>
                  <o:lock v:ext="edit" aspectratio="f"/>
                </v:shape>
                <v:shape id="Picture 350" style="position:absolute;left:2500;top:-1373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">
                  <v:imagedata o:title="" r:id="rId77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5057218D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CC4F03" wp14:editId="0E001E81">
                <wp:simplePos x="0" y="0"/>
                <wp:positionH relativeFrom="column">
                  <wp:posOffset>1223645</wp:posOffset>
                </wp:positionH>
                <wp:positionV relativeFrom="paragraph">
                  <wp:posOffset>12700</wp:posOffset>
                </wp:positionV>
                <wp:extent cx="3488055" cy="1329055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8055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AA86C" w14:textId="77777777" w:rsidR="00F22AB8" w:rsidRPr="00F22AB8" w:rsidRDefault="00F22AB8" w:rsidP="004634A3">
                            <w:pPr>
                              <w:numPr>
                                <w:ilvl w:val="0"/>
                                <w:numId w:val="11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84C20">
                              <w:rPr>
                                <w:b/>
                                <w:sz w:val="32"/>
                                <w:szCs w:val="32"/>
                              </w:rPr>
                              <w:t>Com</w:t>
                            </w:r>
                            <w:r w:rsidR="00984C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mit to meaningful, </w:t>
                            </w:r>
                            <w:r w:rsidR="00984C20" w:rsidRPr="00984C20">
                              <w:rPr>
                                <w:b/>
                                <w:sz w:val="32"/>
                                <w:szCs w:val="32"/>
                              </w:rPr>
                              <w:t>resourced strategic engagemen</w:t>
                            </w:r>
                            <w:r w:rsidR="00984C20">
                              <w:rPr>
                                <w:b/>
                                <w:sz w:val="32"/>
                                <w:szCs w:val="32"/>
                              </w:rPr>
                              <w:t>t with DDPOs and ensure Disabled Londoners have access to advice and advocacy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Text Box 2" style="position:absolute;margin-left:96.35pt;margin-top:1pt;width:274.65pt;height:10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" w14:anchorId="59CC4F03">
                <v:path arrowok="t"/>
                <v:textbox>
                  <w:txbxContent>
                    <w:p w:rsidRPr="00F22AB8" w:rsidR="00F22AB8" w:rsidP="004634A3" w:rsidRDefault="00F22AB8" w14:paraId="520AA86C" w14:textId="77777777">
                      <w:pPr>
                        <w:numPr>
                          <w:ilvl w:val="0"/>
                          <w:numId w:val="11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 w:rsidRPr="00984C20">
                        <w:rPr>
                          <w:b/>
                          <w:sz w:val="32"/>
                          <w:szCs w:val="32"/>
                        </w:rPr>
                        <w:t>Com</w:t>
                      </w:r>
                      <w:r w:rsidR="00984C20">
                        <w:rPr>
                          <w:b/>
                          <w:sz w:val="32"/>
                          <w:szCs w:val="32"/>
                        </w:rPr>
                        <w:t xml:space="preserve">mit to meaningful, </w:t>
                      </w:r>
                      <w:r w:rsidRPr="00984C20" w:rsidR="00984C20">
                        <w:rPr>
                          <w:b/>
                          <w:sz w:val="32"/>
                          <w:szCs w:val="32"/>
                        </w:rPr>
                        <w:t>resourced strategic engagemen</w:t>
                      </w:r>
                      <w:r w:rsidR="00984C20">
                        <w:rPr>
                          <w:b/>
                          <w:sz w:val="32"/>
                          <w:szCs w:val="32"/>
                        </w:rPr>
                        <w:t>t with DDPOs and ensure Disabled Londoners have access to advice and advocacy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39AEF73D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84FB0E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44294A3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94D21AF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F1202C6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1015BB7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C286A00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57758C4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E953E14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E7B6E3E" w14:textId="77777777" w:rsidR="00B62D0B" w:rsidRDefault="00B62D0B">
      <w:pPr>
        <w:pStyle w:val="BodyText"/>
        <w:kinsoku w:val="0"/>
        <w:overflowPunct w:val="0"/>
        <w:spacing w:before="11"/>
        <w:rPr>
          <w:sz w:val="27"/>
          <w:szCs w:val="27"/>
        </w:rPr>
      </w:pPr>
    </w:p>
    <w:p w14:paraId="2041066F" w14:textId="77777777" w:rsidR="00B62D0B" w:rsidRDefault="00B62D0B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spacing w:before="41"/>
        <w:ind w:right="269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>Establish</w:t>
      </w:r>
      <w:r>
        <w:rPr>
          <w:color w:val="231F20"/>
          <w:spacing w:val="-10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a</w:t>
      </w:r>
      <w:r>
        <w:rPr>
          <w:color w:val="231F20"/>
          <w:spacing w:val="-10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post</w:t>
      </w:r>
      <w:r>
        <w:rPr>
          <w:color w:val="231F20"/>
          <w:spacing w:val="-10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of</w:t>
      </w:r>
      <w:r>
        <w:rPr>
          <w:color w:val="231F20"/>
          <w:spacing w:val="-10"/>
          <w:w w:val="105"/>
          <w:sz w:val="28"/>
          <w:szCs w:val="28"/>
        </w:rPr>
        <w:t xml:space="preserve"> </w:t>
      </w:r>
      <w:r w:rsidR="00984C20">
        <w:rPr>
          <w:b/>
          <w:bCs/>
          <w:color w:val="231F20"/>
          <w:w w:val="105"/>
          <w:sz w:val="28"/>
          <w:szCs w:val="28"/>
        </w:rPr>
        <w:t>senior d</w:t>
      </w:r>
      <w:r>
        <w:rPr>
          <w:b/>
          <w:bCs/>
          <w:color w:val="231F20"/>
          <w:w w:val="105"/>
          <w:sz w:val="28"/>
          <w:szCs w:val="28"/>
        </w:rPr>
        <w:t>isability</w:t>
      </w:r>
      <w:r>
        <w:rPr>
          <w:b/>
          <w:bCs/>
          <w:color w:val="231F20"/>
          <w:spacing w:val="-9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>equality</w:t>
      </w:r>
      <w:r>
        <w:rPr>
          <w:b/>
          <w:bCs/>
          <w:color w:val="231F20"/>
          <w:spacing w:val="-9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>policy</w:t>
      </w:r>
      <w:r>
        <w:rPr>
          <w:b/>
          <w:bCs/>
          <w:color w:val="231F20"/>
          <w:spacing w:val="-9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 xml:space="preserve">adviser </w:t>
      </w:r>
      <w:r>
        <w:rPr>
          <w:color w:val="231F20"/>
          <w:w w:val="105"/>
          <w:sz w:val="28"/>
          <w:szCs w:val="28"/>
        </w:rPr>
        <w:t>employed</w:t>
      </w:r>
      <w:r>
        <w:rPr>
          <w:color w:val="231F20"/>
          <w:spacing w:val="-32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within</w:t>
      </w:r>
      <w:r>
        <w:rPr>
          <w:color w:val="231F20"/>
          <w:spacing w:val="-32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the</w:t>
      </w:r>
      <w:r>
        <w:rPr>
          <w:color w:val="231F20"/>
          <w:spacing w:val="-32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Greater</w:t>
      </w:r>
      <w:r>
        <w:rPr>
          <w:color w:val="231F20"/>
          <w:spacing w:val="-32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London</w:t>
      </w:r>
      <w:r>
        <w:rPr>
          <w:color w:val="231F20"/>
          <w:spacing w:val="-32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Authority</w:t>
      </w:r>
      <w:r>
        <w:rPr>
          <w:color w:val="231F20"/>
          <w:spacing w:val="-32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 xml:space="preserve">with sufficient authority to truly embed a </w:t>
      </w:r>
      <w:r w:rsidR="00984C20">
        <w:rPr>
          <w:color w:val="231F20"/>
          <w:w w:val="105"/>
          <w:sz w:val="28"/>
          <w:szCs w:val="28"/>
        </w:rPr>
        <w:t xml:space="preserve">strategic, </w:t>
      </w:r>
      <w:r>
        <w:rPr>
          <w:color w:val="231F20"/>
          <w:w w:val="105"/>
          <w:sz w:val="28"/>
          <w:szCs w:val="28"/>
        </w:rPr>
        <w:t>social model approach</w:t>
      </w:r>
      <w:r>
        <w:rPr>
          <w:color w:val="231F20"/>
          <w:spacing w:val="-21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to</w:t>
      </w:r>
      <w:r>
        <w:rPr>
          <w:color w:val="231F20"/>
          <w:spacing w:val="-21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disability</w:t>
      </w:r>
      <w:r>
        <w:rPr>
          <w:color w:val="231F20"/>
          <w:spacing w:val="-21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across</w:t>
      </w:r>
      <w:r>
        <w:rPr>
          <w:color w:val="231F20"/>
          <w:spacing w:val="-21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the</w:t>
      </w:r>
      <w:r>
        <w:rPr>
          <w:color w:val="231F20"/>
          <w:spacing w:val="-21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GLA.</w:t>
      </w:r>
    </w:p>
    <w:p w14:paraId="79A095DB" w14:textId="77777777" w:rsidR="00B62D0B" w:rsidRPr="00D700A9" w:rsidRDefault="00B62D0B" w:rsidP="00D700A9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spacing w:before="229" w:line="339" w:lineRule="exact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>Establish</w:t>
      </w:r>
      <w:r>
        <w:rPr>
          <w:color w:val="231F20"/>
          <w:spacing w:val="-18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a</w:t>
      </w:r>
      <w:r>
        <w:rPr>
          <w:color w:val="231F20"/>
          <w:spacing w:val="-18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>regular</w:t>
      </w:r>
      <w:r>
        <w:rPr>
          <w:b/>
          <w:bCs/>
          <w:color w:val="231F20"/>
          <w:spacing w:val="-17"/>
          <w:w w:val="105"/>
          <w:sz w:val="28"/>
          <w:szCs w:val="28"/>
        </w:rPr>
        <w:t xml:space="preserve"> </w:t>
      </w:r>
      <w:r w:rsidR="00984C20">
        <w:rPr>
          <w:b/>
          <w:bCs/>
          <w:color w:val="231F20"/>
          <w:spacing w:val="-17"/>
          <w:w w:val="105"/>
          <w:sz w:val="28"/>
          <w:szCs w:val="28"/>
        </w:rPr>
        <w:t xml:space="preserve">and resourced strategic policy </w:t>
      </w:r>
      <w:r>
        <w:rPr>
          <w:b/>
          <w:bCs/>
          <w:color w:val="231F20"/>
          <w:w w:val="105"/>
          <w:sz w:val="28"/>
          <w:szCs w:val="28"/>
        </w:rPr>
        <w:t>forum</w:t>
      </w:r>
      <w:r>
        <w:rPr>
          <w:b/>
          <w:bCs/>
          <w:color w:val="231F20"/>
          <w:spacing w:val="-17"/>
          <w:w w:val="105"/>
          <w:sz w:val="28"/>
          <w:szCs w:val="28"/>
        </w:rPr>
        <w:t xml:space="preserve"> </w:t>
      </w:r>
      <w:r w:rsidR="00984C20">
        <w:rPr>
          <w:color w:val="231F20"/>
          <w:w w:val="105"/>
          <w:sz w:val="28"/>
          <w:szCs w:val="28"/>
        </w:rPr>
        <w:t>with</w:t>
      </w:r>
      <w:r>
        <w:rPr>
          <w:color w:val="231F20"/>
          <w:spacing w:val="-18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London</w:t>
      </w:r>
      <w:r>
        <w:rPr>
          <w:color w:val="231F20"/>
          <w:spacing w:val="-18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D</w:t>
      </w:r>
      <w:r w:rsidR="00984C20">
        <w:rPr>
          <w:color w:val="231F20"/>
          <w:w w:val="105"/>
          <w:sz w:val="28"/>
          <w:szCs w:val="28"/>
        </w:rPr>
        <w:t>D</w:t>
      </w:r>
      <w:r>
        <w:rPr>
          <w:color w:val="231F20"/>
          <w:w w:val="105"/>
          <w:sz w:val="28"/>
          <w:szCs w:val="28"/>
        </w:rPr>
        <w:t>POs</w:t>
      </w:r>
      <w:r w:rsidR="00D700A9">
        <w:rPr>
          <w:color w:val="231F20"/>
          <w:w w:val="105"/>
          <w:sz w:val="28"/>
          <w:szCs w:val="28"/>
        </w:rPr>
        <w:t xml:space="preserve"> based on the principle of ‘Nothing About Us Without Us’. Membership should </w:t>
      </w:r>
      <w:r w:rsidRPr="00D700A9">
        <w:rPr>
          <w:color w:val="231F20"/>
          <w:sz w:val="28"/>
          <w:szCs w:val="28"/>
        </w:rPr>
        <w:t>include Assembly Members and the Mayor / D</w:t>
      </w:r>
      <w:r w:rsidR="00D700A9" w:rsidRPr="00D700A9">
        <w:rPr>
          <w:color w:val="231F20"/>
          <w:sz w:val="28"/>
          <w:szCs w:val="28"/>
        </w:rPr>
        <w:t>eputy Mayor</w:t>
      </w:r>
      <w:r w:rsidRPr="00D700A9">
        <w:rPr>
          <w:color w:val="231F20"/>
          <w:w w:val="105"/>
          <w:sz w:val="28"/>
          <w:szCs w:val="28"/>
        </w:rPr>
        <w:t>.</w:t>
      </w:r>
    </w:p>
    <w:p w14:paraId="20A1E1FB" w14:textId="77777777" w:rsidR="00B62D0B" w:rsidRDefault="00B62D0B">
      <w:pPr>
        <w:pStyle w:val="BodyText"/>
        <w:kinsoku w:val="0"/>
        <w:overflowPunct w:val="0"/>
        <w:spacing w:before="9"/>
        <w:rPr>
          <w:sz w:val="14"/>
          <w:szCs w:val="14"/>
        </w:rPr>
      </w:pPr>
    </w:p>
    <w:p w14:paraId="7D67118D" w14:textId="77777777" w:rsidR="00B62D0B" w:rsidRPr="00924314" w:rsidRDefault="00D700A9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>Work with partners and DDPOs to ensure</w:t>
      </w:r>
      <w:r w:rsidR="00B62D0B">
        <w:rPr>
          <w:color w:val="231F20"/>
          <w:w w:val="105"/>
          <w:sz w:val="28"/>
          <w:szCs w:val="28"/>
        </w:rPr>
        <w:t xml:space="preserve"> Deaf and Disabled Londoners</w:t>
      </w:r>
      <w:r>
        <w:rPr>
          <w:color w:val="231F20"/>
          <w:w w:val="105"/>
          <w:sz w:val="28"/>
          <w:szCs w:val="28"/>
        </w:rPr>
        <w:t xml:space="preserve">, across all boroughs, can access </w:t>
      </w:r>
      <w:r w:rsidRPr="007039BE">
        <w:rPr>
          <w:b/>
          <w:bCs/>
          <w:color w:val="231F20"/>
          <w:w w:val="105"/>
          <w:sz w:val="28"/>
          <w:szCs w:val="28"/>
        </w:rPr>
        <w:t>independent and</w:t>
      </w:r>
      <w:r>
        <w:rPr>
          <w:color w:val="231F20"/>
          <w:w w:val="105"/>
          <w:sz w:val="28"/>
          <w:szCs w:val="28"/>
        </w:rPr>
        <w:t xml:space="preserve"> </w:t>
      </w:r>
      <w:r w:rsidRPr="78E21755">
        <w:rPr>
          <w:b/>
          <w:bCs/>
          <w:color w:val="231F20"/>
          <w:w w:val="105"/>
          <w:sz w:val="28"/>
          <w:szCs w:val="28"/>
        </w:rPr>
        <w:t>fully</w:t>
      </w:r>
      <w:r w:rsidR="00B62D0B" w:rsidRPr="00924314">
        <w:rPr>
          <w:b/>
          <w:bCs/>
          <w:color w:val="231F20"/>
          <w:spacing w:val="-21"/>
          <w:w w:val="105"/>
          <w:sz w:val="28"/>
          <w:szCs w:val="28"/>
        </w:rPr>
        <w:t xml:space="preserve"> </w:t>
      </w:r>
      <w:r w:rsidR="00B62D0B">
        <w:rPr>
          <w:b/>
          <w:bCs/>
          <w:color w:val="231F20"/>
          <w:w w:val="105"/>
          <w:sz w:val="28"/>
          <w:szCs w:val="28"/>
        </w:rPr>
        <w:t>accessible</w:t>
      </w:r>
      <w:r w:rsidR="00B62D0B">
        <w:rPr>
          <w:b/>
          <w:bCs/>
          <w:color w:val="231F20"/>
          <w:spacing w:val="-21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>information, advice and advocacy services.</w:t>
      </w:r>
      <w:r w:rsidR="00B62D0B">
        <w:rPr>
          <w:b/>
          <w:bCs/>
          <w:color w:val="231F20"/>
          <w:spacing w:val="-21"/>
          <w:w w:val="105"/>
          <w:sz w:val="28"/>
          <w:szCs w:val="28"/>
        </w:rPr>
        <w:t xml:space="preserve"> </w:t>
      </w:r>
    </w:p>
    <w:p w14:paraId="76195757" w14:textId="77777777" w:rsidR="00924314" w:rsidRDefault="00924314" w:rsidP="00924314">
      <w:pPr>
        <w:pStyle w:val="ListParagraph"/>
        <w:rPr>
          <w:color w:val="231F20"/>
          <w:w w:val="105"/>
          <w:sz w:val="28"/>
          <w:szCs w:val="28"/>
        </w:rPr>
      </w:pPr>
    </w:p>
    <w:p w14:paraId="45388E08" w14:textId="77777777" w:rsidR="00924314" w:rsidRDefault="00924314" w:rsidP="00924314">
      <w:pPr>
        <w:pStyle w:val="ListParagraph"/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</w:p>
    <w:p w14:paraId="25AD9243" w14:textId="77777777" w:rsidR="00924314" w:rsidRDefault="00924314" w:rsidP="00924314">
      <w:pPr>
        <w:pStyle w:val="ListParagraph"/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</w:p>
    <w:p w14:paraId="0ED0E783" w14:textId="77777777" w:rsidR="00924314" w:rsidRDefault="00924314" w:rsidP="00924314">
      <w:pPr>
        <w:pStyle w:val="ListParagraph"/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</w:p>
    <w:p w14:paraId="7F4E57E4" w14:textId="77777777" w:rsidR="00924314" w:rsidRPr="00D700A9" w:rsidRDefault="00924314" w:rsidP="00924314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spacing w:before="229" w:line="339" w:lineRule="exact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Commit to </w:t>
      </w:r>
      <w:r w:rsidRPr="00924314">
        <w:rPr>
          <w:b/>
          <w:color w:val="231F20"/>
          <w:w w:val="105"/>
          <w:sz w:val="28"/>
          <w:szCs w:val="28"/>
        </w:rPr>
        <w:t>strategic investment in community grassroots organisations</w:t>
      </w:r>
      <w:r>
        <w:rPr>
          <w:color w:val="231F20"/>
          <w:w w:val="105"/>
          <w:sz w:val="28"/>
          <w:szCs w:val="28"/>
        </w:rPr>
        <w:t>, including DDPOs, to tackle inequality, poverty and discrimination</w:t>
      </w:r>
      <w:r w:rsidRPr="00D700A9">
        <w:rPr>
          <w:color w:val="231F20"/>
          <w:w w:val="105"/>
          <w:sz w:val="28"/>
          <w:szCs w:val="28"/>
        </w:rPr>
        <w:t>.</w:t>
      </w:r>
    </w:p>
    <w:p w14:paraId="7B8EB4B8" w14:textId="77777777" w:rsidR="00924314" w:rsidRDefault="00924314" w:rsidP="00924314">
      <w:pPr>
        <w:pStyle w:val="BodyText"/>
        <w:kinsoku w:val="0"/>
        <w:overflowPunct w:val="0"/>
        <w:spacing w:before="9"/>
        <w:rPr>
          <w:sz w:val="14"/>
          <w:szCs w:val="14"/>
        </w:rPr>
      </w:pPr>
    </w:p>
    <w:p w14:paraId="2CB7F074" w14:textId="77777777" w:rsidR="00DE7FDF" w:rsidRDefault="00924314" w:rsidP="00924314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  <w:r w:rsidRPr="00924314">
        <w:rPr>
          <w:color w:val="231F20"/>
          <w:w w:val="105"/>
          <w:sz w:val="28"/>
          <w:szCs w:val="28"/>
        </w:rPr>
        <w:t xml:space="preserve">Establish a </w:t>
      </w:r>
      <w:r w:rsidRPr="00924314">
        <w:rPr>
          <w:b/>
          <w:color w:val="231F20"/>
          <w:w w:val="105"/>
          <w:sz w:val="28"/>
          <w:szCs w:val="28"/>
        </w:rPr>
        <w:t>London Access Fund</w:t>
      </w:r>
      <w:r w:rsidRPr="00924314">
        <w:rPr>
          <w:color w:val="231F20"/>
          <w:w w:val="105"/>
          <w:sz w:val="28"/>
          <w:szCs w:val="28"/>
        </w:rPr>
        <w:t xml:space="preserve"> which grassroots organisations can apply to so they can meet the access costs for work and engagement that they are currently not able to pay for</w:t>
      </w:r>
      <w:r w:rsidR="00DE7FDF">
        <w:rPr>
          <w:color w:val="231F20"/>
          <w:w w:val="105"/>
          <w:sz w:val="28"/>
          <w:szCs w:val="28"/>
        </w:rPr>
        <w:t>.</w:t>
      </w:r>
    </w:p>
    <w:p w14:paraId="2790647D" w14:textId="77777777" w:rsidR="00DE7FDF" w:rsidRDefault="00DE7FDF" w:rsidP="00DE7FDF">
      <w:pPr>
        <w:pStyle w:val="ListParagraph"/>
        <w:rPr>
          <w:color w:val="231F20"/>
          <w:w w:val="105"/>
          <w:sz w:val="28"/>
          <w:szCs w:val="28"/>
        </w:rPr>
      </w:pPr>
    </w:p>
    <w:p w14:paraId="696BDAC9" w14:textId="38DC2B46" w:rsidR="00924314" w:rsidRPr="00924314" w:rsidRDefault="00DE7FDF" w:rsidP="00924314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Ensure all </w:t>
      </w:r>
      <w:proofErr w:type="spellStart"/>
      <w:r>
        <w:rPr>
          <w:color w:val="231F20"/>
          <w:w w:val="105"/>
          <w:sz w:val="28"/>
          <w:szCs w:val="28"/>
        </w:rPr>
        <w:t>Covid</w:t>
      </w:r>
      <w:proofErr w:type="spellEnd"/>
      <w:r>
        <w:rPr>
          <w:color w:val="231F20"/>
          <w:w w:val="105"/>
          <w:sz w:val="28"/>
          <w:szCs w:val="28"/>
        </w:rPr>
        <w:t xml:space="preserve"> 19 recovery plans fully consider and address the needs of Disabled </w:t>
      </w:r>
      <w:r w:rsidR="00A12312">
        <w:rPr>
          <w:color w:val="231F20"/>
          <w:w w:val="105"/>
          <w:sz w:val="28"/>
          <w:szCs w:val="28"/>
        </w:rPr>
        <w:t>Londoners</w:t>
      </w:r>
      <w:r>
        <w:rPr>
          <w:color w:val="231F20"/>
          <w:w w:val="105"/>
          <w:sz w:val="28"/>
          <w:szCs w:val="28"/>
        </w:rPr>
        <w:t>.</w:t>
      </w:r>
      <w:r w:rsidR="00924314" w:rsidRPr="00924314">
        <w:rPr>
          <w:color w:val="231F20"/>
          <w:w w:val="105"/>
          <w:sz w:val="28"/>
          <w:szCs w:val="28"/>
        </w:rPr>
        <w:t xml:space="preserve"> </w:t>
      </w:r>
    </w:p>
    <w:p w14:paraId="69B546E1" w14:textId="77777777" w:rsidR="00924314" w:rsidRPr="00D700A9" w:rsidRDefault="00924314" w:rsidP="00924314">
      <w:pPr>
        <w:pStyle w:val="ListParagraph"/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</w:p>
    <w:p w14:paraId="6A6D1B39" w14:textId="77777777" w:rsidR="00D700A9" w:rsidRDefault="00D700A9" w:rsidP="00D700A9">
      <w:pPr>
        <w:pStyle w:val="ListParagraph"/>
        <w:rPr>
          <w:color w:val="231F20"/>
          <w:w w:val="105"/>
          <w:sz w:val="28"/>
          <w:szCs w:val="28"/>
        </w:rPr>
      </w:pPr>
    </w:p>
    <w:p w14:paraId="76BA52B7" w14:textId="77777777" w:rsidR="00924314" w:rsidRDefault="00924314" w:rsidP="00D700A9">
      <w:pPr>
        <w:pStyle w:val="ListParagraph"/>
        <w:tabs>
          <w:tab w:val="left" w:pos="1361"/>
        </w:tabs>
        <w:kinsoku w:val="0"/>
        <w:overflowPunct w:val="0"/>
        <w:spacing w:before="40"/>
        <w:ind w:right="371"/>
        <w:rPr>
          <w:color w:val="231F20"/>
          <w:w w:val="105"/>
          <w:sz w:val="28"/>
          <w:szCs w:val="28"/>
        </w:rPr>
      </w:pPr>
    </w:p>
    <w:p w14:paraId="65041DBB" w14:textId="77777777" w:rsidR="00B62D0B" w:rsidRDefault="00B62D0B">
      <w:pPr>
        <w:pStyle w:val="BodyText"/>
        <w:kinsoku w:val="0"/>
        <w:overflowPunct w:val="0"/>
        <w:spacing w:before="167"/>
        <w:ind w:left="790"/>
        <w:rPr>
          <w:b/>
          <w:bCs/>
          <w:color w:val="0FBCBE"/>
          <w:w w:val="101"/>
          <w:sz w:val="24"/>
          <w:szCs w:val="24"/>
        </w:rPr>
      </w:pPr>
    </w:p>
    <w:p w14:paraId="69F57476" w14:textId="77777777" w:rsidR="00B62D0B" w:rsidRDefault="00B62D0B">
      <w:pPr>
        <w:pStyle w:val="BodyText"/>
        <w:kinsoku w:val="0"/>
        <w:overflowPunct w:val="0"/>
        <w:spacing w:before="167"/>
        <w:ind w:left="790"/>
        <w:rPr>
          <w:b/>
          <w:bCs/>
          <w:color w:val="0FBCBE"/>
          <w:w w:val="101"/>
          <w:sz w:val="24"/>
          <w:szCs w:val="24"/>
        </w:rPr>
        <w:sectPr w:rsidR="00B62D0B">
          <w:pgSz w:w="8400" w:h="11910"/>
          <w:pgMar w:top="0" w:right="680" w:bottom="280" w:left="0" w:header="720" w:footer="720" w:gutter="0"/>
          <w:cols w:space="720" w:equalWidth="0">
            <w:col w:w="7720"/>
          </w:cols>
          <w:noEndnote/>
        </w:sectPr>
      </w:pPr>
    </w:p>
    <w:p w14:paraId="0881B16E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359EEA5E" wp14:editId="2C91F8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34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7F8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1EEB7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3BAEB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A95ED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A8543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B2BFD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7614A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037FC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49836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A41FFC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FE191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161A4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FA8D6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0F751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0B066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01C01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32F2F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9EF79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A8C64B9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00C807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067E93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32929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2D6AE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6A78B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A677D9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50987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F62F3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7E92A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CD98B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68993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CAD309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80EC40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9823BF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44731D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00F25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C5D75B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79578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21FA76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366716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ind w:right="791"/>
                              <w:jc w:val="right"/>
                              <w:rPr>
                                <w:b/>
                                <w:bCs/>
                                <w:color w:val="0FBCBE"/>
                                <w:w w:val="10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EEA5E" id="Text Box 340" o:spid="_x0000_s1030" type="#_x0000_t202" style="position:absolute;margin-left:0;margin-top:0;width:419.55pt;height:595.3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" o:allowincell="f" filled="f" stroked="f">
                <v:path arrowok="t"/>
                <v:textbox inset="0,0,0,0">
                  <w:txbxContent>
                    <w:p w14:paraId="666E7F84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1EEB75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3BAEB0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A95ED8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5A85431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B2BFD5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7614AA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037FC5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7498362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A41FFC6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0FE191B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F161A45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FA8D66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0F7511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0B066A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01C016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432F2F1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9EF792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A8C64B9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00C807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4067E93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329291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2D6AE4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6A78BB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A677D9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509878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2F62F3B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7E92AC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CD98B8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689938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CAD309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80EC401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9823BFF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444731D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00F255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C5D75B4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795788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21FA76B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spacing w:before="4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3667164" w14:textId="77777777" w:rsidR="00B62D0B" w:rsidRDefault="00B62D0B">
                      <w:pPr>
                        <w:pStyle w:val="BodyText"/>
                        <w:kinsoku w:val="0"/>
                        <w:overflowPunct w:val="0"/>
                        <w:ind w:right="791"/>
                        <w:jc w:val="right"/>
                        <w:rPr>
                          <w:b/>
                          <w:bCs/>
                          <w:color w:val="0FBCBE"/>
                          <w:w w:val="10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76E8FDF9" wp14:editId="6364408D">
            <wp:extent cx="5361940" cy="758634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8547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  <w:sectPr w:rsidR="00B62D0B">
          <w:pgSz w:w="8400" w:h="11910"/>
          <w:pgMar w:top="0" w:right="0" w:bottom="0" w:left="0" w:header="720" w:footer="720" w:gutter="0"/>
          <w:cols w:space="720" w:equalWidth="0">
            <w:col w:w="8400"/>
          </w:cols>
          <w:noEndnote/>
        </w:sectPr>
      </w:pPr>
    </w:p>
    <w:p w14:paraId="4785D71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499BFE8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96421B7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16E3BD4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CF9FF65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DC79531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180D4E3F" wp14:editId="517F8560">
                <wp:simplePos x="0" y="0"/>
                <wp:positionH relativeFrom="page">
                  <wp:posOffset>8890</wp:posOffset>
                </wp:positionH>
                <wp:positionV relativeFrom="paragraph">
                  <wp:posOffset>114935</wp:posOffset>
                </wp:positionV>
                <wp:extent cx="4821555" cy="2044065"/>
                <wp:effectExtent l="0" t="0" r="0" b="0"/>
                <wp:wrapNone/>
                <wp:docPr id="3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1555" cy="2044065"/>
                          <a:chOff x="0" y="-2801"/>
                          <a:chExt cx="7593" cy="3219"/>
                        </a:xfrm>
                      </wpg:grpSpPr>
                      <pic:pic xmlns:pic="http://schemas.openxmlformats.org/drawingml/2006/picture">
                        <pic:nvPicPr>
                          <pic:cNvPr id="333" name="Picture 332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895"/>
                            <a:ext cx="274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3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-114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Freeform 334"/>
                        <wps:cNvSpPr>
                          <a:spLocks/>
                        </wps:cNvSpPr>
                        <wps:spPr bwMode="auto">
                          <a:xfrm>
                            <a:off x="2069" y="-2795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5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01"/>
                            <a:ext cx="760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6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-1853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-1651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38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-1567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9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-1491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31" style="position:absolute;margin-left:.7pt;margin-top:9.05pt;width:379.65pt;height:160.95pt;z-index:-251669504;mso-position-horizontal-relative:page" coordsize="7593,3219" coordorigin=",-2801" o:spid="_x0000_s1026" o:allowincell="f" w14:anchorId="12617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">
                <v:shape id="Picture 332" style="position:absolute;top:-1895;width:2740;height:23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">
                  <v:imagedata o:title="" r:id="rId86"/>
                  <v:path arrowok="t"/>
                  <o:lock v:ext="edit" aspectratio="f"/>
                </v:shape>
                <v:shape id="Picture 333" style="position:absolute;left:2133;top:-1142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">
                  <v:imagedata o:title="" r:id="rId87"/>
                  <v:path arrowok="t"/>
                  <o:lock v:ext="edit" aspectratio="f"/>
                </v:shape>
                <v:shape id="Freeform 334" style="position:absolute;left:2069;top:-2795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">
                  <v:path arrowok="t" o:connecttype="custom" o:connectlocs="5425,0;0,218;83,2295;5509,2077;5425,0" o:connectangles="0,0,0,0,0"/>
                </v:shape>
                <v:shape id="Picture 335" style="position:absolute;top:-2801;width:7600;height:322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">
                  <v:imagedata o:title="" r:id="rId88"/>
                  <v:path arrowok="t"/>
                  <o:lock v:ext="edit" aspectratio="f"/>
                </v:shape>
                <v:shape id="Picture 336" style="position:absolute;left:1530;top:-1853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">
                  <v:imagedata o:title="" r:id="rId89"/>
                  <v:path arrowok="t"/>
                  <o:lock v:ext="edit" aspectratio="f"/>
                </v:shape>
                <v:shape id="Picture 337" style="position:absolute;left:2024;top:-1651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">
                  <v:imagedata o:title="" r:id="rId90"/>
                  <v:path arrowok="t"/>
                  <o:lock v:ext="edit" aspectratio="f"/>
                </v:shape>
                <v:shape id="Picture 338" style="position:absolute;left:1829;top:-1567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">
                  <v:imagedata o:title="" r:id="rId91"/>
                  <v:path arrowok="t"/>
                  <o:lock v:ext="edit" aspectratio="f"/>
                </v:shape>
                <v:shape id="Picture 339" style="position:absolute;left:2486;top:-1491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">
                  <v:imagedata o:title="" r:id="rId92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2CB347ED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CA073" wp14:editId="5F1416D2">
                <wp:simplePos x="0" y="0"/>
                <wp:positionH relativeFrom="column">
                  <wp:posOffset>1561465</wp:posOffset>
                </wp:positionH>
                <wp:positionV relativeFrom="paragraph">
                  <wp:posOffset>86360</wp:posOffset>
                </wp:positionV>
                <wp:extent cx="3063240" cy="1562100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324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AD41A" w14:textId="77777777" w:rsidR="00F22AB8" w:rsidRPr="00F22AB8" w:rsidRDefault="00657A63" w:rsidP="00184CD8">
                            <w:pPr>
                              <w:numPr>
                                <w:ilvl w:val="0"/>
                                <w:numId w:val="14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Open up London employment opportunities to all Disabled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1" style="position:absolute;margin-left:122.95pt;margin-top:6.8pt;width:241.2pt;height:1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" w14:anchorId="242CA073">
                <v:path arrowok="t"/>
                <v:textbox>
                  <w:txbxContent>
                    <w:p w:rsidRPr="00F22AB8" w:rsidR="00F22AB8" w:rsidP="00184CD8" w:rsidRDefault="00657A63" w14:paraId="2CCAD41A" w14:textId="77777777">
                      <w:pPr>
                        <w:numPr>
                          <w:ilvl w:val="0"/>
                          <w:numId w:val="14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Open up London employment opportunities to all Disabled people</w:t>
                      </w:r>
                    </w:p>
                  </w:txbxContent>
                </v:textbox>
              </v:shape>
            </w:pict>
          </mc:Fallback>
        </mc:AlternateContent>
      </w:r>
    </w:p>
    <w:p w14:paraId="74DB21BE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5AA5D47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3C92BF5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7A83491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AF55AFF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1B0A495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0A6A79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478464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52D5714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7727E11" w14:textId="77777777" w:rsidR="00B62D0B" w:rsidRDefault="00B62D0B">
      <w:pPr>
        <w:pStyle w:val="BodyText"/>
        <w:kinsoku w:val="0"/>
        <w:overflowPunct w:val="0"/>
        <w:rPr>
          <w:b/>
          <w:bCs/>
          <w:sz w:val="18"/>
          <w:szCs w:val="18"/>
        </w:rPr>
      </w:pPr>
    </w:p>
    <w:p w14:paraId="2E5B5048" w14:textId="77777777" w:rsidR="00B62D0B" w:rsidRDefault="009039A5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spacing w:before="40"/>
        <w:ind w:right="161"/>
        <w:rPr>
          <w:color w:val="231F20"/>
          <w:w w:val="105"/>
          <w:sz w:val="28"/>
          <w:szCs w:val="28"/>
        </w:rPr>
      </w:pPr>
      <w:r w:rsidRPr="009039A5">
        <w:rPr>
          <w:b/>
          <w:color w:val="231F20"/>
          <w:w w:val="105"/>
          <w:sz w:val="28"/>
          <w:szCs w:val="28"/>
        </w:rPr>
        <w:t>Invest in employment support</w:t>
      </w:r>
      <w:r>
        <w:rPr>
          <w:color w:val="231F20"/>
          <w:w w:val="105"/>
          <w:sz w:val="28"/>
          <w:szCs w:val="28"/>
        </w:rPr>
        <w:t xml:space="preserve"> that is based on the Social Model of Disability</w:t>
      </w:r>
      <w:r w:rsidR="00481987">
        <w:rPr>
          <w:color w:val="231F20"/>
          <w:w w:val="105"/>
          <w:sz w:val="28"/>
          <w:szCs w:val="28"/>
        </w:rPr>
        <w:t xml:space="preserve"> and intersectional experiences</w:t>
      </w:r>
      <w:r w:rsidR="0068439C">
        <w:rPr>
          <w:color w:val="231F20"/>
          <w:w w:val="105"/>
          <w:sz w:val="28"/>
          <w:szCs w:val="28"/>
        </w:rPr>
        <w:t xml:space="preserve"> of Disabled people</w:t>
      </w:r>
      <w:r w:rsidR="00B62D0B">
        <w:rPr>
          <w:color w:val="231F20"/>
          <w:w w:val="105"/>
          <w:sz w:val="28"/>
          <w:szCs w:val="28"/>
        </w:rPr>
        <w:t>.</w:t>
      </w:r>
    </w:p>
    <w:p w14:paraId="0023A889" w14:textId="77777777" w:rsidR="00B62D0B" w:rsidRDefault="009039A5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ind w:right="146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City Hall and the GLA should lead by example and implement a comprehensive programme of action to ensure that the </w:t>
      </w:r>
      <w:r w:rsidRPr="009039A5">
        <w:rPr>
          <w:b/>
          <w:color w:val="231F20"/>
          <w:w w:val="105"/>
          <w:sz w:val="28"/>
          <w:szCs w:val="28"/>
        </w:rPr>
        <w:t>GLA becomes a leading, accessible and inclusive employer</w:t>
      </w:r>
      <w:r>
        <w:rPr>
          <w:color w:val="231F20"/>
          <w:w w:val="105"/>
          <w:sz w:val="28"/>
          <w:szCs w:val="28"/>
        </w:rPr>
        <w:t xml:space="preserve"> of Disabled people</w:t>
      </w:r>
      <w:r w:rsidR="00B62D0B">
        <w:rPr>
          <w:color w:val="231F20"/>
          <w:w w:val="105"/>
          <w:sz w:val="28"/>
          <w:szCs w:val="28"/>
        </w:rPr>
        <w:t>.</w:t>
      </w:r>
    </w:p>
    <w:p w14:paraId="73054318" w14:textId="77777777" w:rsidR="00B62D0B" w:rsidRDefault="009039A5">
      <w:pPr>
        <w:pStyle w:val="ListParagraph"/>
        <w:numPr>
          <w:ilvl w:val="1"/>
          <w:numId w:val="3"/>
        </w:numPr>
        <w:tabs>
          <w:tab w:val="left" w:pos="1361"/>
        </w:tabs>
        <w:kinsoku w:val="0"/>
        <w:overflowPunct w:val="0"/>
        <w:ind w:right="345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The Mayor’s Good Work Standard must include </w:t>
      </w:r>
      <w:r w:rsidRPr="009039A5">
        <w:rPr>
          <w:b/>
          <w:color w:val="231F20"/>
          <w:w w:val="105"/>
          <w:sz w:val="28"/>
          <w:szCs w:val="28"/>
        </w:rPr>
        <w:t xml:space="preserve">more robust requirements to address </w:t>
      </w:r>
      <w:r w:rsidR="00481987">
        <w:rPr>
          <w:b/>
          <w:color w:val="231F20"/>
          <w:w w:val="105"/>
          <w:sz w:val="28"/>
          <w:szCs w:val="28"/>
        </w:rPr>
        <w:t xml:space="preserve">disability injustice, </w:t>
      </w:r>
      <w:r w:rsidRPr="009039A5">
        <w:rPr>
          <w:b/>
          <w:color w:val="231F20"/>
          <w:w w:val="105"/>
          <w:sz w:val="28"/>
          <w:szCs w:val="28"/>
        </w:rPr>
        <w:t>inequality and discrimination of Disabled people in the workplace</w:t>
      </w:r>
      <w:r>
        <w:rPr>
          <w:color w:val="231F20"/>
          <w:w w:val="105"/>
          <w:sz w:val="28"/>
          <w:szCs w:val="28"/>
        </w:rPr>
        <w:t>, including the development of reasonable adjustment policies and support to apply to Access to Work</w:t>
      </w:r>
      <w:r w:rsidR="00B62D0B">
        <w:rPr>
          <w:color w:val="231F20"/>
          <w:w w:val="105"/>
          <w:sz w:val="28"/>
          <w:szCs w:val="28"/>
        </w:rPr>
        <w:t>.</w:t>
      </w:r>
    </w:p>
    <w:p w14:paraId="2BEBD9D2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121016F2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E4D0A9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C9C4A67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42CCFEF" w14:textId="77777777" w:rsidR="00B62D0B" w:rsidRDefault="00B62D0B">
      <w:pPr>
        <w:pStyle w:val="BodyText"/>
        <w:kinsoku w:val="0"/>
        <w:overflowPunct w:val="0"/>
        <w:spacing w:before="187"/>
        <w:ind w:left="790"/>
        <w:rPr>
          <w:b/>
          <w:bCs/>
          <w:color w:val="0FBCBE"/>
          <w:w w:val="101"/>
          <w:sz w:val="24"/>
          <w:szCs w:val="24"/>
        </w:rPr>
        <w:sectPr w:rsidR="00B62D0B">
          <w:pgSz w:w="8400" w:h="11910"/>
          <w:pgMar w:top="0" w:right="680" w:bottom="280" w:left="0" w:header="720" w:footer="720" w:gutter="0"/>
          <w:cols w:space="720" w:equalWidth="0">
            <w:col w:w="7720"/>
          </w:cols>
          <w:noEndnote/>
        </w:sectPr>
      </w:pPr>
    </w:p>
    <w:p w14:paraId="5631F6C3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5D4891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59CAAB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64E53D8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5F3811A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20BC553A" wp14:editId="741E4ADD">
                <wp:simplePos x="0" y="0"/>
                <wp:positionH relativeFrom="page">
                  <wp:posOffset>598805</wp:posOffset>
                </wp:positionH>
                <wp:positionV relativeFrom="paragraph">
                  <wp:posOffset>81915</wp:posOffset>
                </wp:positionV>
                <wp:extent cx="4824095" cy="1938655"/>
                <wp:effectExtent l="0" t="0" r="0" b="0"/>
                <wp:wrapNone/>
                <wp:docPr id="32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938655"/>
                          <a:chOff x="793" y="-2793"/>
                          <a:chExt cx="7597" cy="3053"/>
                        </a:xfrm>
                      </wpg:grpSpPr>
                      <pic:pic xmlns:pic="http://schemas.openxmlformats.org/drawingml/2006/picture">
                        <pic:nvPicPr>
                          <pic:cNvPr id="323" name="Picture 322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-2047"/>
                            <a:ext cx="274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23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-1294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Freeform 324"/>
                        <wps:cNvSpPr>
                          <a:spLocks/>
                        </wps:cNvSpPr>
                        <wps:spPr bwMode="auto">
                          <a:xfrm>
                            <a:off x="808" y="-2786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5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-2793"/>
                            <a:ext cx="760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6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-2005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27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-1803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8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-1719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29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-1642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21" style="position:absolute;margin-left:47.15pt;margin-top:6.45pt;width:379.85pt;height:152.65pt;z-index:-251668480;mso-position-horizontal-relative:page" coordsize="7597,3053" coordorigin="793,-2793" o:spid="_x0000_s1026" o:allowincell="f" w14:anchorId="7D750DE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">
                <v:shape id="Picture 322" style="position:absolute;left:5651;top:-2047;width:2740;height:23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">
                  <v:imagedata o:title="" r:id="rId100"/>
                  <v:path arrowok="t"/>
                  <o:lock v:ext="edit" aspectratio="f"/>
                </v:shape>
                <v:shape id="Picture 323" style="position:absolute;left:6076;top:-1294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">
                  <v:imagedata o:title="" r:id="rId101"/>
                  <v:path arrowok="t"/>
                  <o:lock v:ext="edit" aspectratio="f"/>
                </v:shape>
                <v:shape id="Freeform 324" style="position:absolute;left:808;top:-2786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">
                  <v:path arrowok="t" o:connecttype="custom" o:connectlocs="5425,0;0,218;83,2295;5509,2077;5425,0" o:connectangles="0,0,0,0,0"/>
                </v:shape>
                <v:shape id="Picture 325" style="position:absolute;left:794;top:-2793;width:7600;height:306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">
                  <v:imagedata o:title="" r:id="rId102"/>
                  <v:path arrowok="t"/>
                  <o:lock v:ext="edit" aspectratio="f"/>
                </v:shape>
                <v:shape id="Picture 326" style="position:absolute;left:6630;top:-2005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">
                  <v:imagedata o:title="" r:id="rId103"/>
                  <v:path arrowok="t"/>
                  <o:lock v:ext="edit" aspectratio="f"/>
                </v:shape>
                <v:shape id="Picture 327" style="position:absolute;left:6343;top:-1803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">
                  <v:imagedata o:title="" r:id="rId104"/>
                  <v:path arrowok="t"/>
                  <o:lock v:ext="edit" aspectratio="f"/>
                </v:shape>
                <v:shape id="Picture 328" style="position:absolute;left:6338;top:-1719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">
                  <v:imagedata o:title="" r:id="rId105"/>
                  <v:path arrowok="t"/>
                  <o:lock v:ext="edit" aspectratio="f"/>
                </v:shape>
                <v:shape id="Picture 329" style="position:absolute;left:5637;top:-1642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">
                  <v:imagedata o:title="" r:id="rId106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59AC913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C4B0155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47EEF5F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AF459" wp14:editId="0FECE21C">
                <wp:simplePos x="0" y="0"/>
                <wp:positionH relativeFrom="column">
                  <wp:posOffset>103505</wp:posOffset>
                </wp:positionH>
                <wp:positionV relativeFrom="paragraph">
                  <wp:posOffset>63500</wp:posOffset>
                </wp:positionV>
                <wp:extent cx="3199130" cy="1144270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913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438CF" w14:textId="77777777" w:rsidR="00F22AB8" w:rsidRPr="00F22AB8" w:rsidRDefault="00F22AB8" w:rsidP="00184CD8">
                            <w:pPr>
                              <w:numPr>
                                <w:ilvl w:val="0"/>
                                <w:numId w:val="15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Address the housing crisis for Disabled Londoners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2" style="position:absolute;margin-left:8.15pt;margin-top:5pt;width:251.9pt;height:9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" w14:anchorId="492AF459">
                <v:path arrowok="t"/>
                <v:textbox>
                  <w:txbxContent>
                    <w:p w:rsidRPr="00F22AB8" w:rsidR="00F22AB8" w:rsidP="00184CD8" w:rsidRDefault="00F22AB8" w14:paraId="025438CF" w14:textId="77777777">
                      <w:pPr>
                        <w:numPr>
                          <w:ilvl w:val="0"/>
                          <w:numId w:val="15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Address the housing crisis for Disabled Londoners</w:t>
                      </w:r>
                    </w:p>
                  </w:txbxContent>
                </v:textbox>
              </v:shape>
            </w:pict>
          </mc:Fallback>
        </mc:AlternateContent>
      </w:r>
    </w:p>
    <w:p w14:paraId="44B1F304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9C4C2AE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C6D9270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29784AA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9C94D84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AAFA00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E9B665D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AB2E99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CB8C7D6" w14:textId="77777777" w:rsidR="00B62D0B" w:rsidRDefault="00B62D0B">
      <w:pPr>
        <w:pStyle w:val="ListParagraph"/>
        <w:numPr>
          <w:ilvl w:val="0"/>
          <w:numId w:val="2"/>
        </w:numPr>
        <w:tabs>
          <w:tab w:val="left" w:pos="681"/>
        </w:tabs>
        <w:kinsoku w:val="0"/>
        <w:overflowPunct w:val="0"/>
        <w:spacing w:before="214"/>
        <w:ind w:right="1051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>Build</w:t>
      </w:r>
      <w:r>
        <w:rPr>
          <w:color w:val="231F20"/>
          <w:spacing w:val="-17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more</w:t>
      </w:r>
      <w:r>
        <w:rPr>
          <w:color w:val="231F20"/>
          <w:spacing w:val="-16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>truly</w:t>
      </w:r>
      <w:r>
        <w:rPr>
          <w:b/>
          <w:bCs/>
          <w:color w:val="231F20"/>
          <w:spacing w:val="-16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>affordable</w:t>
      </w:r>
      <w:r>
        <w:rPr>
          <w:b/>
          <w:bCs/>
          <w:color w:val="231F20"/>
          <w:spacing w:val="-16"/>
          <w:w w:val="105"/>
          <w:sz w:val="28"/>
          <w:szCs w:val="28"/>
        </w:rPr>
        <w:t xml:space="preserve"> </w:t>
      </w:r>
      <w:r w:rsidR="009039A5">
        <w:rPr>
          <w:b/>
          <w:bCs/>
          <w:color w:val="231F20"/>
          <w:spacing w:val="-16"/>
          <w:w w:val="105"/>
          <w:sz w:val="28"/>
          <w:szCs w:val="28"/>
        </w:rPr>
        <w:t xml:space="preserve">accessible </w:t>
      </w:r>
      <w:r>
        <w:rPr>
          <w:b/>
          <w:bCs/>
          <w:color w:val="231F20"/>
          <w:w w:val="105"/>
          <w:sz w:val="28"/>
          <w:szCs w:val="28"/>
        </w:rPr>
        <w:t>social</w:t>
      </w:r>
      <w:r>
        <w:rPr>
          <w:b/>
          <w:bCs/>
          <w:color w:val="231F20"/>
          <w:spacing w:val="-16"/>
          <w:w w:val="105"/>
          <w:sz w:val="28"/>
          <w:szCs w:val="28"/>
        </w:rPr>
        <w:t xml:space="preserve"> </w:t>
      </w:r>
      <w:r>
        <w:rPr>
          <w:b/>
          <w:bCs/>
          <w:color w:val="231F20"/>
          <w:w w:val="105"/>
          <w:sz w:val="28"/>
          <w:szCs w:val="28"/>
        </w:rPr>
        <w:t>housing</w:t>
      </w:r>
      <w:r>
        <w:rPr>
          <w:b/>
          <w:bCs/>
          <w:color w:val="231F20"/>
          <w:spacing w:val="-16"/>
          <w:w w:val="105"/>
          <w:sz w:val="28"/>
          <w:szCs w:val="28"/>
        </w:rPr>
        <w:t xml:space="preserve"> </w:t>
      </w:r>
      <w:r>
        <w:rPr>
          <w:color w:val="231F20"/>
          <w:w w:val="105"/>
          <w:sz w:val="28"/>
          <w:szCs w:val="28"/>
        </w:rPr>
        <w:t>to provide low cost secure tenancies for Disabled Londoners.</w:t>
      </w:r>
    </w:p>
    <w:p w14:paraId="77D71F20" w14:textId="77777777" w:rsidR="00B62D0B" w:rsidRDefault="009039A5">
      <w:pPr>
        <w:pStyle w:val="ListParagraph"/>
        <w:numPr>
          <w:ilvl w:val="0"/>
          <w:numId w:val="2"/>
        </w:numPr>
        <w:tabs>
          <w:tab w:val="left" w:pos="681"/>
        </w:tabs>
        <w:kinsoku w:val="0"/>
        <w:overflowPunct w:val="0"/>
        <w:ind w:right="1284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Use powers within the planning process to enforce and monitor compliance with the </w:t>
      </w:r>
      <w:r w:rsidRPr="009039A5">
        <w:rPr>
          <w:b/>
          <w:color w:val="231F20"/>
          <w:w w:val="105"/>
          <w:sz w:val="28"/>
          <w:szCs w:val="28"/>
        </w:rPr>
        <w:t>current targets</w:t>
      </w:r>
      <w:r>
        <w:rPr>
          <w:color w:val="231F20"/>
          <w:w w:val="105"/>
          <w:sz w:val="28"/>
          <w:szCs w:val="28"/>
        </w:rPr>
        <w:t xml:space="preserve"> for all new build homes to meet </w:t>
      </w:r>
      <w:r w:rsidR="00B62D0B">
        <w:rPr>
          <w:color w:val="231F20"/>
          <w:w w:val="105"/>
          <w:sz w:val="28"/>
          <w:szCs w:val="28"/>
        </w:rPr>
        <w:t>Lifetime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Homes standards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and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10%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of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new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build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>
        <w:rPr>
          <w:color w:val="231F20"/>
          <w:spacing w:val="-19"/>
          <w:w w:val="105"/>
          <w:sz w:val="28"/>
          <w:szCs w:val="28"/>
        </w:rPr>
        <w:t xml:space="preserve">homes </w:t>
      </w:r>
      <w:r w:rsidR="00B62D0B">
        <w:rPr>
          <w:color w:val="231F20"/>
          <w:w w:val="105"/>
          <w:sz w:val="28"/>
          <w:szCs w:val="28"/>
        </w:rPr>
        <w:t>to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be</w:t>
      </w:r>
      <w:r w:rsidR="00B62D0B">
        <w:rPr>
          <w:color w:val="231F20"/>
          <w:spacing w:val="-19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wheelchair accessible.</w:t>
      </w:r>
    </w:p>
    <w:p w14:paraId="12D20C48" w14:textId="77777777" w:rsidR="00B62D0B" w:rsidRDefault="009039A5">
      <w:pPr>
        <w:pStyle w:val="ListParagraph"/>
        <w:numPr>
          <w:ilvl w:val="0"/>
          <w:numId w:val="2"/>
        </w:numPr>
        <w:tabs>
          <w:tab w:val="left" w:pos="681"/>
        </w:tabs>
        <w:kinsoku w:val="0"/>
        <w:overflowPunct w:val="0"/>
        <w:ind w:right="846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Work with partners and coordinate to </w:t>
      </w:r>
      <w:r w:rsidRPr="009039A5">
        <w:rPr>
          <w:b/>
          <w:color w:val="231F20"/>
          <w:w w:val="105"/>
          <w:sz w:val="28"/>
          <w:szCs w:val="28"/>
        </w:rPr>
        <w:t>ensure Disabled homeless people receive fully accessible support services</w:t>
      </w:r>
      <w:r>
        <w:rPr>
          <w:color w:val="231F20"/>
          <w:w w:val="105"/>
          <w:sz w:val="28"/>
          <w:szCs w:val="28"/>
        </w:rPr>
        <w:t xml:space="preserve"> and are placed in accessible temporary and then permanent accommodation</w:t>
      </w:r>
      <w:r w:rsidR="00B62D0B">
        <w:rPr>
          <w:color w:val="231F20"/>
          <w:w w:val="105"/>
          <w:sz w:val="28"/>
          <w:szCs w:val="28"/>
        </w:rPr>
        <w:t>.</w:t>
      </w:r>
    </w:p>
    <w:p w14:paraId="1F2DF129" w14:textId="77777777" w:rsidR="00184CD8" w:rsidRDefault="00184CD8" w:rsidP="00184CD8">
      <w:pPr>
        <w:pStyle w:val="ListParagraph"/>
        <w:tabs>
          <w:tab w:val="left" w:pos="681"/>
        </w:tabs>
        <w:kinsoku w:val="0"/>
        <w:overflowPunct w:val="0"/>
        <w:ind w:left="680" w:right="846" w:firstLine="0"/>
        <w:rPr>
          <w:color w:val="231F20"/>
          <w:w w:val="105"/>
          <w:sz w:val="28"/>
          <w:szCs w:val="28"/>
        </w:rPr>
      </w:pPr>
    </w:p>
    <w:p w14:paraId="408984EA" w14:textId="77777777" w:rsidR="00B62D0B" w:rsidRDefault="00B62D0B" w:rsidP="00184CD8">
      <w:pPr>
        <w:pStyle w:val="BodyText"/>
        <w:kinsoku w:val="0"/>
        <w:overflowPunct w:val="0"/>
        <w:spacing w:before="175"/>
        <w:ind w:right="791"/>
        <w:rPr>
          <w:b/>
          <w:bCs/>
          <w:color w:val="0FBCBE"/>
          <w:w w:val="101"/>
          <w:sz w:val="24"/>
          <w:szCs w:val="24"/>
        </w:rPr>
        <w:sectPr w:rsidR="00B62D0B">
          <w:pgSz w:w="8400" w:h="11910"/>
          <w:pgMar w:top="0" w:right="0" w:bottom="280" w:left="680" w:header="720" w:footer="720" w:gutter="0"/>
          <w:cols w:space="720"/>
          <w:noEndnote/>
        </w:sectPr>
      </w:pPr>
    </w:p>
    <w:p w14:paraId="76BCE8BC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8396B6F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DDB53F8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2313858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54B6D58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B159B" wp14:editId="77688F15">
                <wp:simplePos x="0" y="0"/>
                <wp:positionH relativeFrom="column">
                  <wp:posOffset>1426210</wp:posOffset>
                </wp:positionH>
                <wp:positionV relativeFrom="paragraph">
                  <wp:posOffset>41275</wp:posOffset>
                </wp:positionV>
                <wp:extent cx="3199130" cy="137731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91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7E482" w14:textId="77777777" w:rsidR="00F22AB8" w:rsidRPr="00F22AB8" w:rsidRDefault="00F22AB8" w:rsidP="00184CD8">
                            <w:pPr>
                              <w:numPr>
                                <w:ilvl w:val="0"/>
                                <w:numId w:val="16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="009039A5">
                              <w:rPr>
                                <w:b/>
                                <w:sz w:val="36"/>
                                <w:szCs w:val="36"/>
                              </w:rPr>
                              <w:t>ffectively tackle hate crime and violence against Disabled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3" style="position:absolute;margin-left:112.3pt;margin-top:3.25pt;width:251.9pt;height:10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" w14:anchorId="0DAB159B">
                <v:path arrowok="t"/>
                <v:textbox>
                  <w:txbxContent>
                    <w:p w:rsidRPr="00F22AB8" w:rsidR="00F22AB8" w:rsidP="00184CD8" w:rsidRDefault="00F22AB8" w14:paraId="3EE7E482" w14:textId="77777777">
                      <w:pPr>
                        <w:numPr>
                          <w:ilvl w:val="0"/>
                          <w:numId w:val="16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</w:t>
                      </w:r>
                      <w:r w:rsidR="009039A5">
                        <w:rPr>
                          <w:b/>
                          <w:sz w:val="36"/>
                          <w:szCs w:val="36"/>
                        </w:rPr>
                        <w:t>ffectively tackle hate crime and violence against Disabled people</w:t>
                      </w:r>
                    </w:p>
                  </w:txbxContent>
                </v:textbox>
              </v:shape>
            </w:pict>
          </mc:Fallback>
        </mc:AlternateContent>
      </w:r>
    </w:p>
    <w:p w14:paraId="69AEBFF4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006DE90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2951BDE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D5B00A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73584F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B3B3108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8D4BAF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414DB37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F2A85D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D5DD0DE" w14:textId="77777777" w:rsidR="00B62D0B" w:rsidRDefault="00B62D0B">
      <w:pPr>
        <w:pStyle w:val="BodyText"/>
        <w:kinsoku w:val="0"/>
        <w:overflowPunct w:val="0"/>
        <w:spacing w:before="1"/>
        <w:rPr>
          <w:b/>
          <w:bCs/>
          <w:sz w:val="17"/>
          <w:szCs w:val="17"/>
        </w:rPr>
      </w:pPr>
    </w:p>
    <w:p w14:paraId="33229204" w14:textId="77777777" w:rsidR="00B62D0B" w:rsidRDefault="000C76FB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spacing w:before="41"/>
        <w:ind w:right="953"/>
        <w:rPr>
          <w:color w:val="231F20"/>
          <w:spacing w:val="-4"/>
          <w:w w:val="105"/>
          <w:sz w:val="28"/>
          <w:szCs w:val="28"/>
        </w:rPr>
      </w:pPr>
      <w:r w:rsidRPr="006F3A3E">
        <w:rPr>
          <w:b/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0146062E" wp14:editId="7667B566">
                <wp:simplePos x="0" y="0"/>
                <wp:positionH relativeFrom="page">
                  <wp:posOffset>0</wp:posOffset>
                </wp:positionH>
                <wp:positionV relativeFrom="paragraph">
                  <wp:posOffset>-1830705</wp:posOffset>
                </wp:positionV>
                <wp:extent cx="4821555" cy="2044065"/>
                <wp:effectExtent l="0" t="0" r="0" b="0"/>
                <wp:wrapNone/>
                <wp:docPr id="311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1555" cy="2044065"/>
                          <a:chOff x="0" y="-2883"/>
                          <a:chExt cx="7593" cy="3219"/>
                        </a:xfrm>
                      </wpg:grpSpPr>
                      <pic:pic xmlns:pic="http://schemas.openxmlformats.org/drawingml/2006/picture">
                        <pic:nvPicPr>
                          <pic:cNvPr id="312" name="Picture 311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77"/>
                            <a:ext cx="274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2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-1224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313"/>
                        <wps:cNvSpPr>
                          <a:spLocks/>
                        </wps:cNvSpPr>
                        <wps:spPr bwMode="auto">
                          <a:xfrm>
                            <a:off x="2069" y="-2877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4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83"/>
                            <a:ext cx="760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5"/>
                          <pic:cNvPicPr>
                            <a:picLocks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-1935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16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-1733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7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-1649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18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-1573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10" style="position:absolute;margin-left:0;margin-top:-144.15pt;width:379.65pt;height:160.95pt;z-index:-251667456;mso-position-horizontal-relative:page" coordsize="7593,3219" coordorigin=",-2883" o:spid="_x0000_s1026" o:allowincell="f" w14:anchorId="28F36C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">
                <v:shape id="Picture 311" style="position:absolute;top:-1977;width:2740;height:23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">
                  <v:imagedata o:title="" r:id="rId114"/>
                  <v:path arrowok="t"/>
                  <o:lock v:ext="edit" aspectratio="f"/>
                </v:shape>
                <v:shape id="Picture 312" style="position:absolute;left:2133;top:-1224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">
                  <v:imagedata o:title="" r:id="rId115"/>
                  <v:path arrowok="t"/>
                  <o:lock v:ext="edit" aspectratio="f"/>
                </v:shape>
                <v:shape id="Freeform 313" style="position:absolute;left:2069;top:-2877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">
                  <v:path arrowok="t" o:connecttype="custom" o:connectlocs="5425,0;0,218;83,2295;5509,2077;5425,0" o:connectangles="0,0,0,0,0"/>
                </v:shape>
                <v:shape id="Picture 314" style="position:absolute;top:-2883;width:7600;height:322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">
                  <v:imagedata o:title="" r:id="rId116"/>
                  <v:path arrowok="t"/>
                  <o:lock v:ext="edit" aspectratio="f"/>
                </v:shape>
                <v:shape id="Picture 315" style="position:absolute;left:1530;top:-1935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">
                  <v:imagedata o:title="" r:id="rId117"/>
                  <v:path arrowok="t"/>
                  <o:lock v:ext="edit" aspectratio="f"/>
                </v:shape>
                <v:shape id="Picture 316" style="position:absolute;left:2024;top:-1733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">
                  <v:imagedata o:title="" r:id="rId118"/>
                  <v:path arrowok="t"/>
                  <o:lock v:ext="edit" aspectratio="f"/>
                </v:shape>
                <v:shape id="Picture 317" style="position:absolute;left:1829;top:-1649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">
                  <v:imagedata o:title="" r:id="rId119"/>
                  <v:path arrowok="t"/>
                  <o:lock v:ext="edit" aspectratio="f"/>
                </v:shape>
                <v:shape id="Picture 318" style="position:absolute;left:2486;top:-1573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">
                  <v:imagedata o:title="" r:id="rId120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039A5" w:rsidRPr="006F3A3E">
        <w:rPr>
          <w:b/>
          <w:color w:val="231F20"/>
          <w:w w:val="105"/>
          <w:sz w:val="28"/>
          <w:szCs w:val="28"/>
        </w:rPr>
        <w:t>Re-establish Disability Hate Crime Matters</w:t>
      </w:r>
      <w:r w:rsidR="009039A5">
        <w:rPr>
          <w:color w:val="231F20"/>
          <w:w w:val="105"/>
          <w:sz w:val="28"/>
          <w:szCs w:val="28"/>
        </w:rPr>
        <w:t xml:space="preserve"> </w:t>
      </w:r>
      <w:proofErr w:type="gramStart"/>
      <w:r w:rsidR="009039A5">
        <w:rPr>
          <w:color w:val="231F20"/>
          <w:w w:val="105"/>
          <w:sz w:val="28"/>
          <w:szCs w:val="28"/>
        </w:rPr>
        <w:t>-  a</w:t>
      </w:r>
      <w:proofErr w:type="gramEnd"/>
      <w:r w:rsidR="009039A5">
        <w:rPr>
          <w:color w:val="231F20"/>
          <w:w w:val="105"/>
          <w:sz w:val="28"/>
          <w:szCs w:val="28"/>
        </w:rPr>
        <w:t xml:space="preserve"> proven initi</w:t>
      </w:r>
      <w:r w:rsidR="00444713">
        <w:rPr>
          <w:color w:val="231F20"/>
          <w:w w:val="105"/>
          <w:sz w:val="28"/>
          <w:szCs w:val="28"/>
        </w:rPr>
        <w:t>ative that improves the identification, investigation and response by police to Disability-related hate crime incidents</w:t>
      </w:r>
      <w:r w:rsidR="00481987">
        <w:rPr>
          <w:color w:val="231F20"/>
          <w:w w:val="105"/>
          <w:sz w:val="28"/>
          <w:szCs w:val="28"/>
        </w:rPr>
        <w:t xml:space="preserve"> and intersectional experiences</w:t>
      </w:r>
      <w:r w:rsidR="00B62D0B">
        <w:rPr>
          <w:color w:val="231F20"/>
          <w:spacing w:val="-4"/>
          <w:w w:val="105"/>
          <w:sz w:val="28"/>
          <w:szCs w:val="28"/>
        </w:rPr>
        <w:t>.</w:t>
      </w:r>
    </w:p>
    <w:p w14:paraId="5048743A" w14:textId="77777777" w:rsidR="00B62D0B" w:rsidRDefault="00444713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ind w:right="697"/>
        <w:rPr>
          <w:color w:val="231F20"/>
          <w:spacing w:val="-3"/>
          <w:w w:val="105"/>
          <w:sz w:val="28"/>
          <w:szCs w:val="28"/>
        </w:rPr>
      </w:pPr>
      <w:r w:rsidRPr="006F3A3E">
        <w:rPr>
          <w:b/>
          <w:color w:val="231F20"/>
          <w:w w:val="105"/>
          <w:sz w:val="28"/>
          <w:szCs w:val="28"/>
        </w:rPr>
        <w:t>Carry out research</w:t>
      </w:r>
      <w:r>
        <w:rPr>
          <w:color w:val="231F20"/>
          <w:w w:val="105"/>
          <w:sz w:val="28"/>
          <w:szCs w:val="28"/>
        </w:rPr>
        <w:t xml:space="preserve"> to develop a robust evidence base exploring the causes and scale of violence against Disabled people</w:t>
      </w:r>
      <w:r w:rsidR="00B62D0B">
        <w:rPr>
          <w:color w:val="231F20"/>
          <w:spacing w:val="-3"/>
          <w:w w:val="105"/>
          <w:sz w:val="28"/>
          <w:szCs w:val="28"/>
        </w:rPr>
        <w:t>.</w:t>
      </w:r>
    </w:p>
    <w:p w14:paraId="069FA792" w14:textId="77777777" w:rsidR="00444713" w:rsidRDefault="00444713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ind w:right="122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Promote and resource the development of </w:t>
      </w:r>
      <w:r w:rsidRPr="006F3A3E">
        <w:rPr>
          <w:b/>
          <w:color w:val="231F20"/>
          <w:w w:val="105"/>
          <w:sz w:val="28"/>
          <w:szCs w:val="28"/>
        </w:rPr>
        <w:t xml:space="preserve">DDPOs as third party reporting centres and specialist advocacy providers </w:t>
      </w:r>
      <w:r>
        <w:rPr>
          <w:color w:val="231F20"/>
          <w:w w:val="105"/>
          <w:sz w:val="28"/>
          <w:szCs w:val="28"/>
        </w:rPr>
        <w:t>for Disabled victims of hate crime.</w:t>
      </w:r>
    </w:p>
    <w:p w14:paraId="35EC3EFE" w14:textId="77777777" w:rsidR="00B62D0B" w:rsidRDefault="00444713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ind w:right="122"/>
        <w:rPr>
          <w:color w:val="231F20"/>
          <w:w w:val="105"/>
          <w:sz w:val="28"/>
          <w:szCs w:val="28"/>
        </w:rPr>
      </w:pPr>
      <w:r w:rsidRPr="006F3A3E">
        <w:rPr>
          <w:b/>
          <w:color w:val="231F20"/>
          <w:w w:val="105"/>
          <w:sz w:val="28"/>
          <w:szCs w:val="28"/>
        </w:rPr>
        <w:t>Ensure MOPAC works strategically with DDPOs</w:t>
      </w:r>
      <w:r>
        <w:rPr>
          <w:color w:val="231F20"/>
          <w:w w:val="105"/>
          <w:sz w:val="28"/>
          <w:szCs w:val="28"/>
        </w:rPr>
        <w:t xml:space="preserve"> to tackle Disability Hate Crime</w:t>
      </w:r>
      <w:r w:rsidR="00B62D0B">
        <w:rPr>
          <w:color w:val="231F20"/>
          <w:w w:val="105"/>
          <w:sz w:val="28"/>
          <w:szCs w:val="28"/>
        </w:rPr>
        <w:t>.</w:t>
      </w:r>
    </w:p>
    <w:p w14:paraId="43395D88" w14:textId="77777777" w:rsidR="00B62D0B" w:rsidRPr="00444713" w:rsidRDefault="00444713" w:rsidP="00444713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ind w:right="122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Lobby national government for </w:t>
      </w:r>
      <w:r w:rsidRPr="006F3A3E">
        <w:rPr>
          <w:b/>
          <w:color w:val="231F20"/>
          <w:w w:val="105"/>
          <w:sz w:val="28"/>
          <w:szCs w:val="28"/>
        </w:rPr>
        <w:t>equality of legislation</w:t>
      </w:r>
      <w:r>
        <w:rPr>
          <w:color w:val="231F20"/>
          <w:w w:val="105"/>
          <w:sz w:val="28"/>
          <w:szCs w:val="28"/>
        </w:rPr>
        <w:t xml:space="preserve"> so there is parity with the law covering other hate crime strands.</w:t>
      </w:r>
    </w:p>
    <w:p w14:paraId="0AC5FA49" w14:textId="77777777" w:rsidR="00B62D0B" w:rsidRDefault="00B62D0B">
      <w:pPr>
        <w:pStyle w:val="BodyText"/>
        <w:kinsoku w:val="0"/>
        <w:overflowPunct w:val="0"/>
        <w:spacing w:before="47"/>
        <w:ind w:left="790" w:right="822"/>
        <w:rPr>
          <w:b/>
          <w:bCs/>
          <w:color w:val="0FBCBE"/>
          <w:sz w:val="24"/>
          <w:szCs w:val="24"/>
        </w:rPr>
        <w:sectPr w:rsidR="00B62D0B">
          <w:pgSz w:w="8400" w:h="11910"/>
          <w:pgMar w:top="0" w:right="680" w:bottom="280" w:left="0" w:header="720" w:footer="720" w:gutter="0"/>
          <w:cols w:space="720"/>
          <w:noEndnote/>
        </w:sectPr>
      </w:pPr>
    </w:p>
    <w:p w14:paraId="681F67C2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03A70E15" wp14:editId="3AD3FC98">
                <wp:simplePos x="0" y="0"/>
                <wp:positionH relativeFrom="page">
                  <wp:posOffset>554355</wp:posOffset>
                </wp:positionH>
                <wp:positionV relativeFrom="paragraph">
                  <wp:posOffset>90170</wp:posOffset>
                </wp:positionV>
                <wp:extent cx="4824095" cy="1938655"/>
                <wp:effectExtent l="0" t="0" r="0" b="0"/>
                <wp:wrapNone/>
                <wp:docPr id="30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938655"/>
                          <a:chOff x="793" y="-2780"/>
                          <a:chExt cx="7597" cy="3053"/>
                        </a:xfrm>
                      </wpg:grpSpPr>
                      <pic:pic xmlns:pic="http://schemas.openxmlformats.org/drawingml/2006/picture">
                        <pic:nvPicPr>
                          <pic:cNvPr id="303" name="Picture 302"/>
                          <pic:cNvPicPr>
                            <a:picLocks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-2035"/>
                            <a:ext cx="274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03"/>
                          <pic:cNvPicPr>
                            <a:picLocks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-12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Freeform 304"/>
                        <wps:cNvSpPr>
                          <a:spLocks/>
                        </wps:cNvSpPr>
                        <wps:spPr bwMode="auto">
                          <a:xfrm>
                            <a:off x="808" y="-2774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5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-2781"/>
                            <a:ext cx="760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6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-1993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7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-1791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8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-1707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9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-1630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01" style="position:absolute;margin-left:43.65pt;margin-top:7.1pt;width:379.85pt;height:152.65pt;z-index:-251666432;mso-position-horizontal-relative:page" coordsize="7597,3053" coordorigin="793,-2780" o:spid="_x0000_s1026" o:allowincell="f" w14:anchorId="6C0C9F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">
                <v:shape id="Picture 302" style="position:absolute;left:5651;top:-2035;width:2740;height:23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">
                  <v:imagedata o:title="" r:id="rId128"/>
                  <v:path arrowok="t"/>
                  <o:lock v:ext="edit" aspectratio="f"/>
                </v:shape>
                <v:shape id="Picture 303" style="position:absolute;left:6076;top:-1282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">
                  <v:imagedata o:title="" r:id="rId129"/>
                  <v:path arrowok="t"/>
                  <o:lock v:ext="edit" aspectratio="f"/>
                </v:shape>
                <v:shape id="Freeform 304" style="position:absolute;left:808;top:-2774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">
                  <v:path arrowok="t" o:connecttype="custom" o:connectlocs="5425,0;0,218;83,2295;5509,2077;5425,0" o:connectangles="0,0,0,0,0"/>
                </v:shape>
                <v:shape id="Picture 305" style="position:absolute;left:794;top:-2781;width:7600;height:306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">
                  <v:imagedata o:title="" r:id="rId130"/>
                  <v:path arrowok="t"/>
                  <o:lock v:ext="edit" aspectratio="f"/>
                </v:shape>
                <v:shape id="Picture 306" style="position:absolute;left:6630;top:-1993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">
                  <v:imagedata o:title="" r:id="rId131"/>
                  <v:path arrowok="t"/>
                  <o:lock v:ext="edit" aspectratio="f"/>
                </v:shape>
                <v:shape id="Picture 307" style="position:absolute;left:6343;top:-1791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">
                  <v:imagedata o:title="" r:id="rId132"/>
                  <v:path arrowok="t"/>
                  <o:lock v:ext="edit" aspectratio="f"/>
                </v:shape>
                <v:shape id="Picture 308" style="position:absolute;left:6338;top:-1707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">
                  <v:imagedata o:title="" r:id="rId133"/>
                  <v:path arrowok="t"/>
                  <o:lock v:ext="edit" aspectratio="f"/>
                </v:shape>
                <v:shape id="Picture 309" style="position:absolute;left:5637;top:-1630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">
                  <v:imagedata o:title="" r:id="rId134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17DC61E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CA3DDDC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E1933" wp14:editId="7369AC64">
                <wp:simplePos x="0" y="0"/>
                <wp:positionH relativeFrom="column">
                  <wp:posOffset>177165</wp:posOffset>
                </wp:positionH>
                <wp:positionV relativeFrom="paragraph">
                  <wp:posOffset>107950</wp:posOffset>
                </wp:positionV>
                <wp:extent cx="3199130" cy="120586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913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7CCAC" w14:textId="77777777" w:rsidR="00F22AB8" w:rsidRPr="00F22AB8" w:rsidRDefault="00444713" w:rsidP="00184CD8">
                            <w:pPr>
                              <w:numPr>
                                <w:ilvl w:val="0"/>
                                <w:numId w:val="17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Ensure London is an open and inclusive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4" style="position:absolute;margin-left:13.95pt;margin-top:8.5pt;width:251.9pt;height:9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" w14:anchorId="718E1933">
                <v:path arrowok="t"/>
                <v:textbox>
                  <w:txbxContent>
                    <w:p w:rsidRPr="00F22AB8" w:rsidR="00F22AB8" w:rsidP="00184CD8" w:rsidRDefault="00444713" w14:paraId="74F7CCAC" w14:textId="77777777">
                      <w:pPr>
                        <w:numPr>
                          <w:ilvl w:val="0"/>
                          <w:numId w:val="17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Ensure London is an open and inclusive city</w:t>
                      </w:r>
                    </w:p>
                  </w:txbxContent>
                </v:textbox>
              </v:shape>
            </w:pict>
          </mc:Fallback>
        </mc:AlternateContent>
      </w:r>
    </w:p>
    <w:p w14:paraId="35833B0E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67D64ED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3958D9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B65F494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164D557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45942F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F6A1DA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5012E9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9645DD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A711A42" w14:textId="2301B8DD" w:rsidR="00B62D0B" w:rsidRDefault="008D7E91" w:rsidP="008D7E91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spacing w:before="196"/>
        <w:ind w:right="856"/>
        <w:rPr>
          <w:b/>
          <w:bCs/>
          <w:color w:val="231F20"/>
          <w:w w:val="105"/>
        </w:rPr>
      </w:pPr>
      <w:r>
        <w:rPr>
          <w:color w:val="231F20"/>
          <w:w w:val="105"/>
          <w:sz w:val="28"/>
          <w:szCs w:val="28"/>
        </w:rPr>
        <w:t xml:space="preserve">The Mayor and GLA to be a </w:t>
      </w:r>
      <w:r w:rsidRPr="78E21755">
        <w:rPr>
          <w:b/>
          <w:bCs/>
          <w:color w:val="231F20"/>
          <w:w w:val="105"/>
          <w:sz w:val="28"/>
          <w:szCs w:val="28"/>
        </w:rPr>
        <w:t>champion and advocate of London’s</w:t>
      </w:r>
      <w:r w:rsidR="00481987" w:rsidRPr="78E21755">
        <w:rPr>
          <w:b/>
          <w:bCs/>
          <w:color w:val="231F20"/>
          <w:w w:val="105"/>
          <w:sz w:val="28"/>
          <w:szCs w:val="28"/>
        </w:rPr>
        <w:t xml:space="preserve"> full representation of</w:t>
      </w:r>
      <w:r w:rsidRPr="78E21755">
        <w:rPr>
          <w:b/>
          <w:bCs/>
          <w:color w:val="231F20"/>
          <w:w w:val="105"/>
          <w:sz w:val="28"/>
          <w:szCs w:val="28"/>
        </w:rPr>
        <w:t xml:space="preserve"> </w:t>
      </w:r>
      <w:r w:rsidR="00A53A80" w:rsidRPr="78E21755">
        <w:rPr>
          <w:b/>
          <w:bCs/>
          <w:color w:val="231F20"/>
          <w:w w:val="105"/>
          <w:sz w:val="28"/>
          <w:szCs w:val="28"/>
        </w:rPr>
        <w:t>D</w:t>
      </w:r>
      <w:r w:rsidRPr="78E21755">
        <w:rPr>
          <w:b/>
          <w:bCs/>
          <w:color w:val="231F20"/>
          <w:w w:val="105"/>
          <w:sz w:val="28"/>
          <w:szCs w:val="28"/>
        </w:rPr>
        <w:t>isabled communities</w:t>
      </w:r>
      <w:r>
        <w:rPr>
          <w:color w:val="231F20"/>
          <w:w w:val="105"/>
          <w:sz w:val="28"/>
          <w:szCs w:val="28"/>
        </w:rPr>
        <w:t>, our needs and the contribution we make to the city.</w:t>
      </w:r>
    </w:p>
    <w:p w14:paraId="40093A4E" w14:textId="753979B0" w:rsidR="00B62D0B" w:rsidRDefault="001F379B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spacing w:before="218"/>
        <w:ind w:right="834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Enforce </w:t>
      </w:r>
      <w:r w:rsidR="008D7E91">
        <w:rPr>
          <w:color w:val="231F20"/>
          <w:w w:val="105"/>
          <w:sz w:val="28"/>
          <w:szCs w:val="28"/>
        </w:rPr>
        <w:t xml:space="preserve">and </w:t>
      </w:r>
      <w:r w:rsidR="008D7E91" w:rsidRPr="006F3A3E">
        <w:rPr>
          <w:b/>
          <w:color w:val="231F20"/>
          <w:w w:val="105"/>
          <w:sz w:val="28"/>
          <w:szCs w:val="28"/>
        </w:rPr>
        <w:t>ensure compliance with the Equality Act 2010</w:t>
      </w:r>
      <w:r w:rsidR="008D7E91">
        <w:rPr>
          <w:color w:val="231F20"/>
          <w:w w:val="105"/>
          <w:sz w:val="28"/>
          <w:szCs w:val="28"/>
        </w:rPr>
        <w:t>, accessibility standards and inclusive design in London</w:t>
      </w:r>
      <w:r w:rsidR="00B62D0B">
        <w:rPr>
          <w:color w:val="231F20"/>
          <w:w w:val="105"/>
          <w:sz w:val="28"/>
          <w:szCs w:val="28"/>
        </w:rPr>
        <w:t>.</w:t>
      </w:r>
    </w:p>
    <w:p w14:paraId="3D0EA47E" w14:textId="77777777" w:rsidR="00B62D0B" w:rsidRPr="006F3A3E" w:rsidRDefault="008D7E91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ind w:right="998"/>
        <w:rPr>
          <w:b/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Ensure all organisations contracted or commissioned by City Hall or the GLA can demonstrate a proven track record in </w:t>
      </w:r>
      <w:r w:rsidRPr="006F3A3E">
        <w:rPr>
          <w:b/>
          <w:color w:val="231F20"/>
          <w:w w:val="105"/>
          <w:sz w:val="28"/>
          <w:szCs w:val="28"/>
        </w:rPr>
        <w:t>providing accessible and inclusive services and employing Disabled people</w:t>
      </w:r>
      <w:r w:rsidR="00B62D0B" w:rsidRPr="006F3A3E">
        <w:rPr>
          <w:b/>
          <w:color w:val="231F20"/>
          <w:w w:val="105"/>
          <w:sz w:val="28"/>
          <w:szCs w:val="28"/>
        </w:rPr>
        <w:t>.</w:t>
      </w:r>
    </w:p>
    <w:p w14:paraId="75C94DA9" w14:textId="77777777" w:rsidR="00B62D0B" w:rsidRDefault="008D7E91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Ensure cultural, sports and other programmes and events funded or organised by City Hall or the GLA </w:t>
      </w:r>
      <w:r w:rsidRPr="006F3A3E">
        <w:rPr>
          <w:b/>
          <w:color w:val="231F20"/>
          <w:w w:val="105"/>
          <w:sz w:val="28"/>
          <w:szCs w:val="28"/>
        </w:rPr>
        <w:t>comply with highest accessibility standards</w:t>
      </w:r>
      <w:r w:rsidR="00B62D0B">
        <w:rPr>
          <w:color w:val="231F20"/>
          <w:w w:val="105"/>
          <w:sz w:val="28"/>
          <w:szCs w:val="28"/>
        </w:rPr>
        <w:t>.</w:t>
      </w:r>
    </w:p>
    <w:p w14:paraId="46B54F12" w14:textId="77777777" w:rsidR="001D7153" w:rsidRDefault="008D7E91" w:rsidP="001D7153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Work with partners to </w:t>
      </w:r>
      <w:r w:rsidRPr="006F3A3E">
        <w:rPr>
          <w:b/>
          <w:color w:val="231F20"/>
          <w:w w:val="105"/>
          <w:sz w:val="28"/>
          <w:szCs w:val="28"/>
        </w:rPr>
        <w:t>champion the safety and inclusion of Disabled Londoners</w:t>
      </w:r>
      <w:r>
        <w:rPr>
          <w:color w:val="231F20"/>
          <w:w w:val="105"/>
          <w:sz w:val="28"/>
          <w:szCs w:val="28"/>
        </w:rPr>
        <w:t xml:space="preserve"> in decisions about the built environment and the use of streets and outside spaces.</w:t>
      </w:r>
    </w:p>
    <w:p w14:paraId="34A736FD" w14:textId="77777777" w:rsidR="001D7153" w:rsidRDefault="001D7153" w:rsidP="004634A3">
      <w:pPr>
        <w:pStyle w:val="Heading1"/>
        <w:kinsoku w:val="0"/>
        <w:overflowPunct w:val="0"/>
        <w:spacing w:before="41" w:line="840" w:lineRule="exact"/>
        <w:ind w:left="0" w:right="57"/>
        <w:rPr>
          <w:color w:val="0FBCBE"/>
          <w:spacing w:val="-7"/>
        </w:rPr>
      </w:pPr>
    </w:p>
    <w:p w14:paraId="0DF54C66" w14:textId="10CFEF59" w:rsidR="001D7153" w:rsidRPr="004634A3" w:rsidRDefault="00A12312" w:rsidP="004634A3">
      <w:pPr>
        <w:pStyle w:val="Heading1"/>
        <w:kinsoku w:val="0"/>
        <w:overflowPunct w:val="0"/>
        <w:spacing w:before="41" w:line="840" w:lineRule="exact"/>
        <w:ind w:left="-227" w:right="57"/>
        <w:rPr>
          <w:color w:val="0FBCBE"/>
          <w:spacing w:val="-8"/>
          <w:sz w:val="76"/>
          <w:szCs w:val="76"/>
        </w:rPr>
      </w:pPr>
      <w:r>
        <w:rPr>
          <w:color w:val="0FBCBE"/>
          <w:spacing w:val="-7"/>
          <w:sz w:val="76"/>
          <w:szCs w:val="76"/>
        </w:rPr>
        <w:t xml:space="preserve">inclusive </w:t>
      </w:r>
      <w:r w:rsidR="004634A3" w:rsidRPr="004634A3">
        <w:rPr>
          <w:color w:val="0FBCBE"/>
          <w:spacing w:val="-7"/>
          <w:sz w:val="76"/>
          <w:szCs w:val="76"/>
        </w:rPr>
        <w:t>learning for All</w:t>
      </w:r>
    </w:p>
    <w:p w14:paraId="16809948" w14:textId="77777777" w:rsidR="001D7153" w:rsidRDefault="000C76FB" w:rsidP="001D715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380763B4" wp14:editId="0E88AF1C">
                <wp:simplePos x="0" y="0"/>
                <wp:positionH relativeFrom="page">
                  <wp:posOffset>-140335</wp:posOffset>
                </wp:positionH>
                <wp:positionV relativeFrom="paragraph">
                  <wp:posOffset>95885</wp:posOffset>
                </wp:positionV>
                <wp:extent cx="4830445" cy="2050415"/>
                <wp:effectExtent l="0" t="0" r="0" b="0"/>
                <wp:wrapNone/>
                <wp:docPr id="2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0445" cy="2050415"/>
                          <a:chOff x="0" y="-2683"/>
                          <a:chExt cx="7607" cy="3229"/>
                        </a:xfrm>
                      </wpg:grpSpPr>
                      <pic:pic xmlns:pic="http://schemas.openxmlformats.org/drawingml/2006/picture">
                        <pic:nvPicPr>
                          <pic:cNvPr id="293" name="Picture 292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78"/>
                            <a:ext cx="276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3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-1024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94"/>
                        <wps:cNvSpPr>
                          <a:spLocks/>
                        </wps:cNvSpPr>
                        <wps:spPr bwMode="auto">
                          <a:xfrm>
                            <a:off x="2083" y="-2677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684"/>
                            <a:ext cx="760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-1736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-1534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-1449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99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-1373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291" style="position:absolute;margin-left:-11.05pt;margin-top:7.55pt;width:380.35pt;height:161.45pt;z-index:-251642880;mso-position-horizontal-relative:page" coordsize="7607,3229" coordorigin=",-2683" o:spid="_x0000_s1026" o:allowincell="f" w14:anchorId="66B30D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">
                <v:shape id="Picture 292" style="position:absolute;top:-1778;width:2760;height:23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">
                  <v:imagedata o:title="" r:id="rId71"/>
                  <v:path arrowok="t"/>
                  <o:lock v:ext="edit" aspectratio="f"/>
                </v:shape>
                <v:shape id="Picture 293" style="position:absolute;left:2148;top:-1024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">
                  <v:imagedata o:title="" r:id="rId72"/>
                  <v:path arrowok="t"/>
                  <o:lock v:ext="edit" aspectratio="f"/>
                </v:shape>
                <v:shape id="Freeform 294" style="position:absolute;left:2083;top:-2677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">
                  <v:path arrowok="t" o:connecttype="custom" o:connectlocs="5425,0;0,218;83,2295;5509,2077;5425,0" o:connectangles="0,0,0,0,0"/>
                </v:shape>
                <v:shape id="Picture 295" style="position:absolute;top:-2684;width:7600;height:322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">
                  <v:imagedata o:title="" r:id="rId73"/>
                  <v:path arrowok="t"/>
                  <o:lock v:ext="edit" aspectratio="f"/>
                </v:shape>
                <v:shape id="Picture 296" style="position:absolute;left:1544;top:-1736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">
                  <v:imagedata o:title="" r:id="rId74"/>
                  <v:path arrowok="t"/>
                  <o:lock v:ext="edit" aspectratio="f"/>
                </v:shape>
                <v:shape id="Picture 297" style="position:absolute;left:2039;top:-1534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">
                  <v:imagedata o:title="" r:id="rId75"/>
                  <v:path arrowok="t"/>
                  <o:lock v:ext="edit" aspectratio="f"/>
                </v:shape>
                <v:shape id="Picture 298" style="position:absolute;left:1843;top:-1449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">
                  <v:imagedata o:title="" r:id="rId76"/>
                  <v:path arrowok="t"/>
                  <o:lock v:ext="edit" aspectratio="f"/>
                </v:shape>
                <v:shape id="Picture 299" style="position:absolute;left:2500;top:-1373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">
                  <v:imagedata o:title="" r:id="rId77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5E8529C9" w14:textId="77777777" w:rsidR="001D7153" w:rsidRDefault="000C76FB" w:rsidP="001D715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279EC" wp14:editId="55FC27C7">
                <wp:simplePos x="0" y="0"/>
                <wp:positionH relativeFrom="column">
                  <wp:posOffset>722630</wp:posOffset>
                </wp:positionH>
                <wp:positionV relativeFrom="paragraph">
                  <wp:posOffset>73660</wp:posOffset>
                </wp:positionV>
                <wp:extent cx="3488055" cy="132905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8055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C8199" w14:textId="77777777" w:rsidR="001D7153" w:rsidRPr="00F22AB8" w:rsidRDefault="0067786A" w:rsidP="004634A3">
                            <w:pPr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ind w:left="714" w:hanging="357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Ensure </w:t>
                            </w:r>
                            <w:r w:rsidR="00DB7BA8">
                              <w:rPr>
                                <w:b/>
                                <w:sz w:val="32"/>
                                <w:szCs w:val="32"/>
                              </w:rPr>
                              <w:t>inclusive adult</w:t>
                            </w:r>
                            <w:r w:rsidR="008330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and training </w:t>
                            </w:r>
                            <w:r w:rsidR="00DB7BA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education service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for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5" style="position:absolute;margin-left:56.9pt;margin-top:5.8pt;width:274.65pt;height:10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" w14:anchorId="2CB279EC">
                <v:path arrowok="t"/>
                <v:textbox>
                  <w:txbxContent>
                    <w:p w:rsidRPr="00F22AB8" w:rsidR="001D7153" w:rsidP="004634A3" w:rsidRDefault="0067786A" w14:paraId="36AC8199" w14:textId="77777777">
                      <w:pPr>
                        <w:numPr>
                          <w:ilvl w:val="0"/>
                          <w:numId w:val="4"/>
                        </w:numPr>
                        <w:spacing w:after="100" w:afterAutospacing="1"/>
                        <w:ind w:left="714" w:hanging="357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Ensure </w:t>
                      </w:r>
                      <w:r w:rsidR="00DB7BA8">
                        <w:rPr>
                          <w:b/>
                          <w:sz w:val="32"/>
                          <w:szCs w:val="32"/>
                        </w:rPr>
                        <w:t>inclusive adult</w:t>
                      </w:r>
                      <w:r w:rsidR="0083303E">
                        <w:rPr>
                          <w:b/>
                          <w:sz w:val="32"/>
                          <w:szCs w:val="32"/>
                        </w:rPr>
                        <w:t xml:space="preserve"> and training </w:t>
                      </w:r>
                      <w:r w:rsidR="00DB7BA8">
                        <w:rPr>
                          <w:b/>
                          <w:sz w:val="32"/>
                          <w:szCs w:val="32"/>
                        </w:rPr>
                        <w:t xml:space="preserve">education service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for all</w:t>
                      </w:r>
                    </w:p>
                  </w:txbxContent>
                </v:textbox>
              </v:shape>
            </w:pict>
          </mc:Fallback>
        </mc:AlternateContent>
      </w:r>
    </w:p>
    <w:p w14:paraId="35A0DA90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76ED9848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13F7F76C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2ADBA80D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47CACEF1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4A71D3AF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0BD2BC24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2E886335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4152AF96" w14:textId="77777777" w:rsidR="001D7153" w:rsidRDefault="001D7153" w:rsidP="001D7153">
      <w:pPr>
        <w:pStyle w:val="BodyText"/>
        <w:kinsoku w:val="0"/>
        <w:overflowPunct w:val="0"/>
        <w:rPr>
          <w:sz w:val="20"/>
          <w:szCs w:val="20"/>
        </w:rPr>
      </w:pPr>
    </w:p>
    <w:p w14:paraId="13A4CAC3" w14:textId="77777777" w:rsidR="00A12312" w:rsidRDefault="00A12312" w:rsidP="00A12312">
      <w:pPr>
        <w:ind w:left="462"/>
        <w:rPr>
          <w:rFonts w:ascii="Arial" w:hAnsi="Arial" w:cs="Arial"/>
          <w:sz w:val="28"/>
          <w:szCs w:val="28"/>
        </w:rPr>
      </w:pPr>
    </w:p>
    <w:p w14:paraId="01BA3EBE" w14:textId="77777777" w:rsidR="00A12312" w:rsidRDefault="00A12312" w:rsidP="00A12312">
      <w:pPr>
        <w:ind w:left="462"/>
        <w:rPr>
          <w:rFonts w:ascii="Arial" w:hAnsi="Arial" w:cs="Arial"/>
          <w:sz w:val="28"/>
          <w:szCs w:val="28"/>
        </w:rPr>
      </w:pPr>
    </w:p>
    <w:p w14:paraId="1C26E456" w14:textId="141DDD09" w:rsidR="00B62D0B" w:rsidRPr="0083303E" w:rsidRDefault="0083303E" w:rsidP="0083303E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3303E">
        <w:rPr>
          <w:rFonts w:ascii="Arial" w:hAnsi="Arial" w:cs="Arial"/>
          <w:sz w:val="28"/>
          <w:szCs w:val="28"/>
        </w:rPr>
        <w:t xml:space="preserve">Develop and commission London wide inclusive adult education and training opportunities that will be supported by Disabled and Deaf Peoples Organisations  </w:t>
      </w:r>
    </w:p>
    <w:p w14:paraId="1B127EBA" w14:textId="4BC63440" w:rsidR="0083303E" w:rsidRDefault="0083303E" w:rsidP="001F379B">
      <w:pPr>
        <w:widowControl/>
        <w:numPr>
          <w:ilvl w:val="0"/>
          <w:numId w:val="19"/>
        </w:numPr>
        <w:autoSpaceDE/>
        <w:autoSpaceDN/>
        <w:adjustRightInd/>
        <w:spacing w:after="200" w:line="276" w:lineRule="auto"/>
        <w:contextualSpacing/>
        <w:rPr>
          <w:rFonts w:ascii="Arial" w:eastAsia="Calibri" w:hAnsi="Arial" w:cs="Arial"/>
          <w:sz w:val="28"/>
          <w:szCs w:val="28"/>
          <w:lang w:eastAsia="en-US"/>
        </w:rPr>
      </w:pPr>
      <w:r>
        <w:rPr>
          <w:rFonts w:ascii="Arial" w:eastAsia="Calibri" w:hAnsi="Arial" w:cs="Arial"/>
          <w:sz w:val="28"/>
          <w:szCs w:val="28"/>
          <w:lang w:eastAsia="en-US"/>
        </w:rPr>
        <w:t>D</w:t>
      </w:r>
      <w:r w:rsidRPr="0083303E">
        <w:rPr>
          <w:rFonts w:ascii="Arial" w:eastAsia="Calibri" w:hAnsi="Arial" w:cs="Arial"/>
          <w:sz w:val="28"/>
          <w:szCs w:val="28"/>
          <w:lang w:eastAsia="en-US"/>
        </w:rPr>
        <w:t>evelop a fully inclusive</w:t>
      </w:r>
      <w:r w:rsidR="001F379B">
        <w:rPr>
          <w:rFonts w:ascii="Arial" w:eastAsia="Calibri" w:hAnsi="Arial" w:cs="Arial"/>
          <w:sz w:val="28"/>
          <w:szCs w:val="28"/>
          <w:lang w:eastAsia="en-US"/>
        </w:rPr>
        <w:t xml:space="preserve"> and representative</w:t>
      </w:r>
      <w:r w:rsidRPr="0083303E">
        <w:rPr>
          <w:rFonts w:ascii="Arial" w:eastAsia="Calibri" w:hAnsi="Arial" w:cs="Arial"/>
          <w:sz w:val="28"/>
          <w:szCs w:val="28"/>
          <w:lang w:eastAsia="en-US"/>
        </w:rPr>
        <w:t xml:space="preserve"> apprenticeship offer for all including disabled</w:t>
      </w:r>
      <w:r w:rsidR="001F379B">
        <w:rPr>
          <w:rFonts w:ascii="Arial" w:eastAsia="Calibri" w:hAnsi="Arial" w:cs="Arial"/>
          <w:sz w:val="28"/>
          <w:szCs w:val="28"/>
          <w:lang w:eastAsia="en-US"/>
        </w:rPr>
        <w:t xml:space="preserve"> staff</w:t>
      </w:r>
      <w:r w:rsidRPr="0083303E">
        <w:rPr>
          <w:rFonts w:ascii="Arial" w:eastAsia="Calibri" w:hAnsi="Arial" w:cs="Arial"/>
          <w:sz w:val="28"/>
          <w:szCs w:val="28"/>
          <w:lang w:eastAsia="en-US"/>
        </w:rPr>
        <w:t xml:space="preserve"> in</w:t>
      </w:r>
      <w:r w:rsidR="001F379B">
        <w:rPr>
          <w:rFonts w:ascii="Arial" w:eastAsia="Calibri" w:hAnsi="Arial" w:cs="Arial"/>
          <w:sz w:val="28"/>
          <w:szCs w:val="28"/>
          <w:lang w:eastAsia="en-US"/>
        </w:rPr>
        <w:t>-</w:t>
      </w:r>
      <w:r w:rsidRPr="0083303E">
        <w:rPr>
          <w:rFonts w:ascii="Arial" w:eastAsia="Calibri" w:hAnsi="Arial" w:cs="Arial"/>
          <w:sz w:val="28"/>
          <w:szCs w:val="28"/>
          <w:lang w:eastAsia="en-US"/>
        </w:rPr>
        <w:t xml:space="preserve">house and in the awarding of contracts.    </w:t>
      </w:r>
    </w:p>
    <w:p w14:paraId="6ACCA026" w14:textId="54511B0A" w:rsidR="0083303E" w:rsidRPr="0083303E" w:rsidRDefault="001F379B" w:rsidP="00A12312">
      <w:pPr>
        <w:widowControl/>
        <w:numPr>
          <w:ilvl w:val="0"/>
          <w:numId w:val="19"/>
        </w:numPr>
        <w:autoSpaceDE/>
        <w:autoSpaceDN/>
        <w:adjustRightInd/>
        <w:spacing w:after="200" w:line="276" w:lineRule="auto"/>
        <w:contextualSpacing/>
        <w:sectPr w:rsidR="0083303E" w:rsidRPr="0083303E">
          <w:pgSz w:w="8400" w:h="11910"/>
          <w:pgMar w:top="0" w:right="0" w:bottom="280" w:left="680" w:header="720" w:footer="720" w:gutter="0"/>
          <w:cols w:space="720"/>
          <w:noEndnote/>
        </w:sectPr>
      </w:pPr>
      <w:r w:rsidRPr="78E21755">
        <w:rPr>
          <w:rFonts w:ascii="Arial" w:eastAsia="Calibri" w:hAnsi="Arial" w:cs="Arial"/>
          <w:sz w:val="28"/>
          <w:szCs w:val="28"/>
          <w:lang w:eastAsia="en-US"/>
        </w:rPr>
        <w:t xml:space="preserve">Develop measures to address </w:t>
      </w:r>
      <w:r w:rsidR="0068439C" w:rsidRPr="78E21755">
        <w:rPr>
          <w:rFonts w:ascii="Arial" w:eastAsia="Calibri" w:hAnsi="Arial" w:cs="Arial"/>
          <w:sz w:val="28"/>
          <w:szCs w:val="28"/>
          <w:lang w:eastAsia="en-US"/>
        </w:rPr>
        <w:t>disability</w:t>
      </w:r>
      <w:r w:rsidR="00C31051" w:rsidRPr="78E21755">
        <w:rPr>
          <w:rFonts w:ascii="Arial" w:eastAsia="Calibri" w:hAnsi="Arial" w:cs="Arial"/>
          <w:sz w:val="28"/>
          <w:szCs w:val="28"/>
          <w:lang w:eastAsia="en-US"/>
        </w:rPr>
        <w:t xml:space="preserve"> discrimination</w:t>
      </w:r>
      <w:r w:rsidR="0068439C" w:rsidRPr="78E21755">
        <w:rPr>
          <w:rFonts w:ascii="Arial" w:eastAsia="Calibri" w:hAnsi="Arial" w:cs="Arial"/>
          <w:sz w:val="28"/>
          <w:szCs w:val="28"/>
          <w:lang w:eastAsia="en-US"/>
        </w:rPr>
        <w:t xml:space="preserve"> and the impact of intersect</w:t>
      </w:r>
      <w:r w:rsidR="00C31051" w:rsidRPr="78E21755">
        <w:rPr>
          <w:rFonts w:ascii="Arial" w:eastAsia="Calibri" w:hAnsi="Arial" w:cs="Arial"/>
          <w:sz w:val="28"/>
          <w:szCs w:val="28"/>
          <w:lang w:eastAsia="en-US"/>
        </w:rPr>
        <w:t>ional</w:t>
      </w:r>
      <w:r w:rsidR="0068439C" w:rsidRPr="78E21755">
        <w:rPr>
          <w:rFonts w:ascii="Arial" w:eastAsia="Calibri" w:hAnsi="Arial" w:cs="Arial"/>
          <w:sz w:val="28"/>
          <w:szCs w:val="28"/>
          <w:lang w:eastAsia="en-US"/>
        </w:rPr>
        <w:t xml:space="preserve"> injustice and inequality in education and training education services </w:t>
      </w:r>
    </w:p>
    <w:p w14:paraId="4728B755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458EDD5A" wp14:editId="14CE9A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9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102B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6731F6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9874C0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7BFA6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4185F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BE864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931B7A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5EFFB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851A5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4FABE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281CCC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98BED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DCFBF7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6BB1AB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FD564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E362E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56A0A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5DD187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3BFDF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8B938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A65F0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978A7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A8070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4221419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69CF4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41F2F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11F61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19E74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CB8237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4F3A8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84BF2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A730C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D0675C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E1B53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F1582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D0400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349D9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8D7B6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C4D47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ind w:left="790"/>
                              <w:rPr>
                                <w:b/>
                                <w:bCs/>
                                <w:color w:val="0FBCB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Text Box 289" style="position:absolute;margin-left:0;margin-top:0;width:419.55pt;height:595.3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" w14:anchorId="458EDD5A">
                <v:path arrowok="t"/>
                <v:textbox inset="0,0,0,0">
                  <w:txbxContent>
                    <w:p w:rsidR="00B62D0B" w:rsidRDefault="00B62D0B" w14:paraId="4D2102BE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6731F60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9874C04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67BFA64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D4185FF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55BE8644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931B7A6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535EFFB8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E851A52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534FABE2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281CCC0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898BED0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56DCFBF7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6BB1ABA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2FD5646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4BE362EB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D56A0A5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F5DD187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D3BFDFC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418B9380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2A65F02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3978A78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47A80705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14221419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A69CF48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4841F2F1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511F612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D19E74E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5CB8237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B4F3A85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984BF2E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4A730C2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4D0675CA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BE1B535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CF1582A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1D04004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D349D90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568D7B6C" w14:textId="77777777">
                      <w:pPr>
                        <w:pStyle w:val="BodyText"/>
                        <w:kinsoku w:val="0"/>
                        <w:overflowPunct w:val="0"/>
                        <w:spacing w:before="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CC4D47A" w14:textId="77777777">
                      <w:pPr>
                        <w:pStyle w:val="BodyText"/>
                        <w:kinsoku w:val="0"/>
                        <w:overflowPunct w:val="0"/>
                        <w:ind w:left="790"/>
                        <w:rPr>
                          <w:b/>
                          <w:bCs/>
                          <w:color w:val="0FBCB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5501E57E" wp14:editId="44CE0018">
            <wp:extent cx="5351145" cy="7574915"/>
            <wp:effectExtent l="0" t="0" r="0" b="0"/>
            <wp:docPr id="2" name="Picture 2" descr="A female wheelchair user on a London b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female wheelchair user on a London bus"/>
                    <pic:cNvPicPr>
                      <a:picLocks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1684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  <w:sectPr w:rsidR="00B62D0B">
          <w:pgSz w:w="8400" w:h="11910"/>
          <w:pgMar w:top="0" w:right="0" w:bottom="0" w:left="0" w:header="720" w:footer="720" w:gutter="0"/>
          <w:cols w:space="720" w:equalWidth="0">
            <w:col w:w="8400"/>
          </w:cols>
          <w:noEndnote/>
        </w:sectPr>
      </w:pPr>
    </w:p>
    <w:p w14:paraId="3782893D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5D7C75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2076ECE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232CDFF" w14:textId="77777777" w:rsidR="00B62D0B" w:rsidRDefault="00B62D0B">
      <w:pPr>
        <w:pStyle w:val="BodyText"/>
        <w:kinsoku w:val="0"/>
        <w:overflowPunct w:val="0"/>
        <w:spacing w:before="2"/>
        <w:rPr>
          <w:b/>
          <w:bCs/>
          <w:sz w:val="23"/>
          <w:szCs w:val="23"/>
        </w:rPr>
      </w:pPr>
    </w:p>
    <w:p w14:paraId="02157E77" w14:textId="77777777" w:rsidR="00B62D0B" w:rsidRDefault="00B62D0B">
      <w:pPr>
        <w:pStyle w:val="Heading1"/>
        <w:kinsoku w:val="0"/>
        <w:overflowPunct w:val="0"/>
        <w:ind w:left="153"/>
        <w:rPr>
          <w:color w:val="0FBCBE"/>
        </w:rPr>
      </w:pPr>
      <w:r>
        <w:rPr>
          <w:color w:val="0FBCBE"/>
        </w:rPr>
        <w:t>Accessible Transport</w:t>
      </w:r>
    </w:p>
    <w:p w14:paraId="0DA15202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0D3C1BE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6BC442E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F906E5C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2E66F9A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4D5438E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3185E46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48E5612C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E67315" wp14:editId="7CD9C8B6">
                <wp:simplePos x="0" y="0"/>
                <wp:positionH relativeFrom="column">
                  <wp:posOffset>127635</wp:posOffset>
                </wp:positionH>
                <wp:positionV relativeFrom="paragraph">
                  <wp:posOffset>5080</wp:posOffset>
                </wp:positionV>
                <wp:extent cx="3199130" cy="87376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913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ADF5B" w14:textId="77777777" w:rsidR="00C5709C" w:rsidRPr="00F22AB8" w:rsidRDefault="00503CA4" w:rsidP="004A160D">
                            <w:pPr>
                              <w:numPr>
                                <w:ilvl w:val="0"/>
                                <w:numId w:val="6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Prioritise passenger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7" style="position:absolute;margin-left:10.05pt;margin-top:.4pt;width:251.9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" w14:anchorId="2DE67315">
                <v:path arrowok="t"/>
                <v:textbox>
                  <w:txbxContent>
                    <w:p w:rsidRPr="00F22AB8" w:rsidR="00C5709C" w:rsidP="004A160D" w:rsidRDefault="00503CA4" w14:paraId="0F9ADF5B" w14:textId="77777777">
                      <w:pPr>
                        <w:numPr>
                          <w:ilvl w:val="0"/>
                          <w:numId w:val="6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Prioritise passenger 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22CDA23D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45D5BC0D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39C19E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69ADBA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DE997F7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577DA11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1F5710D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1FFEE660" w14:textId="77777777" w:rsidR="00B62D0B" w:rsidRDefault="00B62D0B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10D8C4DF" w14:textId="77777777" w:rsidR="00B62D0B" w:rsidRDefault="000C76FB">
      <w:pPr>
        <w:pStyle w:val="ListParagraph"/>
        <w:numPr>
          <w:ilvl w:val="0"/>
          <w:numId w:val="2"/>
        </w:numPr>
        <w:tabs>
          <w:tab w:val="left" w:pos="721"/>
        </w:tabs>
        <w:kinsoku w:val="0"/>
        <w:overflowPunct w:val="0"/>
        <w:spacing w:before="40"/>
        <w:ind w:left="720" w:right="853"/>
        <w:rPr>
          <w:color w:val="231F20"/>
          <w:w w:val="10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49F5F763" wp14:editId="7C2061CF">
                <wp:simplePos x="0" y="0"/>
                <wp:positionH relativeFrom="page">
                  <wp:posOffset>479425</wp:posOffset>
                </wp:positionH>
                <wp:positionV relativeFrom="paragraph">
                  <wp:posOffset>-1808480</wp:posOffset>
                </wp:positionV>
                <wp:extent cx="4848225" cy="1955165"/>
                <wp:effectExtent l="0" t="0" r="0" b="0"/>
                <wp:wrapNone/>
                <wp:docPr id="28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1955165"/>
                          <a:chOff x="755" y="-2848"/>
                          <a:chExt cx="7635" cy="3079"/>
                        </a:xfrm>
                      </wpg:grpSpPr>
                      <pic:pic xmlns:pic="http://schemas.openxmlformats.org/drawingml/2006/picture">
                        <pic:nvPicPr>
                          <pic:cNvPr id="281" name="Picture 280"/>
                          <pic:cNvPicPr>
                            <a:picLocks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-2102"/>
                            <a:ext cx="278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1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-1349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82"/>
                        <wps:cNvSpPr>
                          <a:spLocks/>
                        </wps:cNvSpPr>
                        <wps:spPr bwMode="auto">
                          <a:xfrm>
                            <a:off x="770" y="-2841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83"/>
                          <pic:cNvPicPr>
                            <a:picLocks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-2848"/>
                            <a:ext cx="764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4"/>
                          <pic:cNvPicPr>
                            <a:picLocks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" y="-2060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5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-1858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6"/>
                          <pic:cNvPicPr>
                            <a:picLocks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1" y="-1774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7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" y="-1697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279" style="position:absolute;margin-left:37.75pt;margin-top:-142.4pt;width:381.75pt;height:153.95pt;z-index:-251664384;mso-position-horizontal-relative:page" coordsize="7635,3079" coordorigin="755,-2848" o:spid="_x0000_s1026" o:allowincell="f" w14:anchorId="3FF3D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">
                <v:shape id="Picture 280" style="position:absolute;left:5614;top:-2102;width:2780;height:23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">
                  <v:imagedata o:title="" r:id="rId141"/>
                  <v:path arrowok="t"/>
                  <o:lock v:ext="edit" aspectratio="f"/>
                </v:shape>
                <v:shape id="Picture 281" style="position:absolute;left:6038;top:-1349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">
                  <v:imagedata o:title="" r:id="rId142"/>
                  <v:path arrowok="t"/>
                  <o:lock v:ext="edit" aspectratio="f"/>
                </v:shape>
                <v:shape id="Freeform 282" style="position:absolute;left:770;top:-2841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">
                  <v:path arrowok="t" o:connecttype="custom" o:connectlocs="5425,0;0,218;83,2295;5509,2077;5425,0" o:connectangles="0,0,0,0,0"/>
                </v:shape>
                <v:shape id="Picture 283" style="position:absolute;left:756;top:-2848;width:7640;height:3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">
                  <v:imagedata o:title="" r:id="rId143"/>
                  <v:path arrowok="t"/>
                  <o:lock v:ext="edit" aspectratio="f"/>
                </v:shape>
                <v:shape id="Picture 284" style="position:absolute;left:6592;top:-2060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">
                  <v:imagedata o:title="" r:id="rId144"/>
                  <v:path arrowok="t"/>
                  <o:lock v:ext="edit" aspectratio="f"/>
                </v:shape>
                <v:shape id="Picture 285" style="position:absolute;left:6305;top:-1858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">
                  <v:imagedata o:title="" r:id="rId104"/>
                  <v:path arrowok="t"/>
                  <o:lock v:ext="edit" aspectratio="f"/>
                </v:shape>
                <v:shape id="Picture 286" style="position:absolute;left:6301;top:-1774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">
                  <v:imagedata o:title="" r:id="rId145"/>
                  <v:path arrowok="t"/>
                  <o:lock v:ext="edit" aspectratio="f"/>
                </v:shape>
                <v:shape id="Picture 287" style="position:absolute;left:5599;top:-1697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">
                  <v:imagedata o:title="" r:id="rId106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B62D0B">
        <w:rPr>
          <w:color w:val="231F20"/>
          <w:w w:val="105"/>
          <w:sz w:val="28"/>
          <w:szCs w:val="28"/>
        </w:rPr>
        <w:t>Incentivise</w:t>
      </w:r>
      <w:r w:rsidR="00B62D0B">
        <w:rPr>
          <w:color w:val="231F20"/>
          <w:spacing w:val="-22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bus</w:t>
      </w:r>
      <w:r w:rsidR="00B62D0B">
        <w:rPr>
          <w:color w:val="231F20"/>
          <w:spacing w:val="-22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companies</w:t>
      </w:r>
      <w:r w:rsidR="00B62D0B">
        <w:rPr>
          <w:color w:val="231F20"/>
          <w:spacing w:val="-22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through</w:t>
      </w:r>
      <w:r w:rsidR="00B62D0B">
        <w:rPr>
          <w:color w:val="231F20"/>
          <w:spacing w:val="-22"/>
          <w:w w:val="105"/>
          <w:sz w:val="28"/>
          <w:szCs w:val="28"/>
        </w:rPr>
        <w:t xml:space="preserve"> </w:t>
      </w:r>
      <w:r w:rsidR="00B62D0B">
        <w:rPr>
          <w:b/>
          <w:bCs/>
          <w:color w:val="231F20"/>
          <w:w w:val="105"/>
          <w:sz w:val="28"/>
          <w:szCs w:val="28"/>
        </w:rPr>
        <w:t>stricter</w:t>
      </w:r>
      <w:r w:rsidR="00B62D0B">
        <w:rPr>
          <w:b/>
          <w:bCs/>
          <w:color w:val="231F20"/>
          <w:spacing w:val="-21"/>
          <w:w w:val="105"/>
          <w:sz w:val="28"/>
          <w:szCs w:val="28"/>
        </w:rPr>
        <w:t xml:space="preserve"> </w:t>
      </w:r>
      <w:r w:rsidR="00B62D0B">
        <w:rPr>
          <w:b/>
          <w:bCs/>
          <w:color w:val="231F20"/>
          <w:w w:val="105"/>
          <w:sz w:val="28"/>
          <w:szCs w:val="28"/>
        </w:rPr>
        <w:t xml:space="preserve">penalties </w:t>
      </w:r>
      <w:r w:rsidR="00B62D0B">
        <w:rPr>
          <w:color w:val="231F20"/>
          <w:w w:val="105"/>
          <w:sz w:val="28"/>
          <w:szCs w:val="28"/>
        </w:rPr>
        <w:t>to</w:t>
      </w:r>
      <w:r w:rsidR="00B62D0B">
        <w:rPr>
          <w:color w:val="231F20"/>
          <w:spacing w:val="-24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enforce</w:t>
      </w:r>
      <w:r w:rsidR="00B62D0B">
        <w:rPr>
          <w:color w:val="231F20"/>
          <w:spacing w:val="-24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wheelchair</w:t>
      </w:r>
      <w:r w:rsidR="00B62D0B">
        <w:rPr>
          <w:color w:val="231F20"/>
          <w:spacing w:val="-24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priority</w:t>
      </w:r>
      <w:r w:rsidR="00B62D0B">
        <w:rPr>
          <w:color w:val="231F20"/>
          <w:spacing w:val="-24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in</w:t>
      </w:r>
      <w:r w:rsidR="00B62D0B">
        <w:rPr>
          <w:color w:val="231F20"/>
          <w:spacing w:val="-24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the</w:t>
      </w:r>
      <w:r w:rsidR="00B62D0B">
        <w:rPr>
          <w:color w:val="231F20"/>
          <w:spacing w:val="-24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wheelchair</w:t>
      </w:r>
      <w:r w:rsidR="00B62D0B">
        <w:rPr>
          <w:color w:val="231F20"/>
          <w:spacing w:val="-24"/>
          <w:w w:val="105"/>
          <w:sz w:val="28"/>
          <w:szCs w:val="28"/>
        </w:rPr>
        <w:t xml:space="preserve"> </w:t>
      </w:r>
      <w:r w:rsidR="00B62D0B">
        <w:rPr>
          <w:color w:val="231F20"/>
          <w:spacing w:val="-4"/>
          <w:w w:val="105"/>
          <w:sz w:val="28"/>
          <w:szCs w:val="28"/>
        </w:rPr>
        <w:t xml:space="preserve">bay, </w:t>
      </w:r>
      <w:r w:rsidR="00B62D0B">
        <w:rPr>
          <w:color w:val="231F20"/>
          <w:w w:val="105"/>
          <w:sz w:val="28"/>
          <w:szCs w:val="28"/>
        </w:rPr>
        <w:t>pull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up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to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the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276848">
        <w:rPr>
          <w:color w:val="231F20"/>
          <w:w w:val="105"/>
          <w:sz w:val="28"/>
          <w:szCs w:val="28"/>
        </w:rPr>
        <w:t>stop,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pull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into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the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kerb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and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give</w:t>
      </w:r>
      <w:r w:rsidR="00B62D0B">
        <w:rPr>
          <w:color w:val="231F20"/>
          <w:spacing w:val="-18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people enough</w:t>
      </w:r>
      <w:r w:rsidR="00B62D0B">
        <w:rPr>
          <w:color w:val="231F20"/>
          <w:spacing w:val="-25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time</w:t>
      </w:r>
      <w:r w:rsidR="00B62D0B">
        <w:rPr>
          <w:color w:val="231F20"/>
          <w:spacing w:val="-25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to</w:t>
      </w:r>
      <w:r w:rsidR="00B62D0B">
        <w:rPr>
          <w:color w:val="231F20"/>
          <w:spacing w:val="-25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sit</w:t>
      </w:r>
      <w:r w:rsidR="00B62D0B">
        <w:rPr>
          <w:color w:val="231F20"/>
          <w:spacing w:val="-25"/>
          <w:w w:val="105"/>
          <w:sz w:val="28"/>
          <w:szCs w:val="28"/>
        </w:rPr>
        <w:t xml:space="preserve"> </w:t>
      </w:r>
      <w:r w:rsidR="00B62D0B">
        <w:rPr>
          <w:color w:val="231F20"/>
          <w:w w:val="105"/>
          <w:sz w:val="28"/>
          <w:szCs w:val="28"/>
        </w:rPr>
        <w:t>down.</w:t>
      </w:r>
    </w:p>
    <w:p w14:paraId="67056A3D" w14:textId="75ECD6E4" w:rsidR="00B62D0B" w:rsidRDefault="00503CA4">
      <w:pPr>
        <w:pStyle w:val="ListParagraph"/>
        <w:numPr>
          <w:ilvl w:val="0"/>
          <w:numId w:val="2"/>
        </w:numPr>
        <w:tabs>
          <w:tab w:val="left" w:pos="721"/>
        </w:tabs>
        <w:kinsoku w:val="0"/>
        <w:overflowPunct w:val="0"/>
        <w:ind w:left="720" w:right="989"/>
        <w:rPr>
          <w:color w:val="231F20"/>
          <w:w w:val="105"/>
          <w:sz w:val="28"/>
          <w:szCs w:val="28"/>
        </w:rPr>
      </w:pPr>
      <w:r w:rsidRPr="00576324">
        <w:rPr>
          <w:b/>
          <w:color w:val="231F20"/>
          <w:w w:val="105"/>
          <w:sz w:val="28"/>
          <w:szCs w:val="28"/>
        </w:rPr>
        <w:t xml:space="preserve">Research and invest in buses with bigger access spaces </w:t>
      </w:r>
      <w:r>
        <w:rPr>
          <w:color w:val="231F20"/>
          <w:w w:val="105"/>
          <w:sz w:val="28"/>
          <w:szCs w:val="28"/>
        </w:rPr>
        <w:t>as wheelchair users and those using pushchairs and buggies</w:t>
      </w:r>
      <w:r w:rsidR="00576324">
        <w:rPr>
          <w:color w:val="231F20"/>
          <w:w w:val="105"/>
          <w:sz w:val="28"/>
          <w:szCs w:val="28"/>
        </w:rPr>
        <w:t xml:space="preserve"> are often forced into conflict with each other due to a lack of innovation and commitment to alternative bus design</w:t>
      </w:r>
      <w:r w:rsidR="00B62D0B">
        <w:rPr>
          <w:color w:val="231F20"/>
          <w:w w:val="105"/>
          <w:sz w:val="28"/>
          <w:szCs w:val="28"/>
        </w:rPr>
        <w:t>.</w:t>
      </w:r>
      <w:r w:rsidR="0068439C">
        <w:rPr>
          <w:color w:val="231F20"/>
          <w:w w:val="105"/>
          <w:sz w:val="28"/>
          <w:szCs w:val="28"/>
        </w:rPr>
        <w:t xml:space="preserve"> </w:t>
      </w:r>
    </w:p>
    <w:p w14:paraId="55C98E16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05CB95C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703FD051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B27A1B8" w14:textId="77777777" w:rsidR="00B62D0B" w:rsidRDefault="00B62D0B">
      <w:pPr>
        <w:pStyle w:val="BodyText"/>
        <w:kinsoku w:val="0"/>
        <w:overflowPunct w:val="0"/>
        <w:spacing w:before="8"/>
        <w:rPr>
          <w:sz w:val="23"/>
          <w:szCs w:val="23"/>
        </w:rPr>
      </w:pPr>
    </w:p>
    <w:p w14:paraId="1A73F81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E00976A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7BDA54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17AAB07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1554208" wp14:editId="3ED2DBE3">
                <wp:simplePos x="0" y="0"/>
                <wp:positionH relativeFrom="page">
                  <wp:posOffset>6350</wp:posOffset>
                </wp:positionH>
                <wp:positionV relativeFrom="paragraph">
                  <wp:posOffset>52705</wp:posOffset>
                </wp:positionV>
                <wp:extent cx="4832350" cy="2052320"/>
                <wp:effectExtent l="0" t="0" r="0" b="0"/>
                <wp:wrapNone/>
                <wp:docPr id="27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0" cy="2052320"/>
                          <a:chOff x="0" y="-2995"/>
                          <a:chExt cx="7610" cy="3232"/>
                        </a:xfrm>
                      </wpg:grpSpPr>
                      <pic:pic xmlns:pic="http://schemas.openxmlformats.org/drawingml/2006/picture">
                        <pic:nvPicPr>
                          <pic:cNvPr id="272" name="Picture 271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089"/>
                            <a:ext cx="276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2"/>
                          <pic:cNvPicPr>
                            <a:picLocks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-133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Freeform 273"/>
                        <wps:cNvSpPr>
                          <a:spLocks/>
                        </wps:cNvSpPr>
                        <wps:spPr bwMode="auto">
                          <a:xfrm>
                            <a:off x="2087" y="-2989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4"/>
                          <pic:cNvPicPr>
                            <a:picLocks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95"/>
                            <a:ext cx="762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-2047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6"/>
                          <pic:cNvPicPr>
                            <a:picLocks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-1845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7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-1761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8"/>
                          <pic:cNvPicPr>
                            <a:picLocks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-1685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270" style="position:absolute;margin-left:.5pt;margin-top:4.15pt;width:380.5pt;height:161.6pt;z-index:-251662336;mso-position-horizontal-relative:page" coordsize="7610,3232" coordorigin=",-2995" o:spid="_x0000_s1026" o:allowincell="f" w14:anchorId="7E03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">
                <v:shape id="Picture 271" style="position:absolute;top:-2089;width:2760;height:23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">
                  <v:imagedata o:title="" r:id="rId154"/>
                  <v:path arrowok="t"/>
                  <o:lock v:ext="edit" aspectratio="f"/>
                </v:shape>
                <v:shape id="Picture 272" style="position:absolute;left:2151;top:-1336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">
                  <v:imagedata o:title="" r:id="rId155"/>
                  <v:path arrowok="t"/>
                  <o:lock v:ext="edit" aspectratio="f"/>
                </v:shape>
                <v:shape id="Freeform 273" style="position:absolute;left:2087;top:-2989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">
                  <v:path arrowok="t" o:connecttype="custom" o:connectlocs="5425,0;0,218;83,2295;5509,2077;5425,0" o:connectangles="0,0,0,0,0"/>
                </v:shape>
                <v:shape id="Picture 274" style="position:absolute;top:-2995;width:7620;height:324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">
                  <v:imagedata o:title="" r:id="rId156"/>
                  <v:path arrowok="t"/>
                  <o:lock v:ext="edit" aspectratio="f"/>
                </v:shape>
                <v:shape id="Picture 275" style="position:absolute;left:1548;top:-2047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">
                  <v:imagedata o:title="" r:id="rId74"/>
                  <v:path arrowok="t"/>
                  <o:lock v:ext="edit" aspectratio="f"/>
                </v:shape>
                <v:shape id="Picture 276" style="position:absolute;left:2042;top:-1845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">
                  <v:imagedata o:title="" r:id="rId157"/>
                  <v:path arrowok="t"/>
                  <o:lock v:ext="edit" aspectratio="f"/>
                </v:shape>
                <v:shape id="Picture 277" style="position:absolute;left:1847;top:-1761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">
                  <v:imagedata o:title="" r:id="rId158"/>
                  <v:path arrowok="t"/>
                  <o:lock v:ext="edit" aspectratio="f"/>
                </v:shape>
                <v:shape id="Picture 278" style="position:absolute;left:2504;top:-1685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">
                  <v:imagedata o:title="" r:id="rId159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49FFE649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93267F1" w14:textId="77777777" w:rsidR="00B62D0B" w:rsidRDefault="000C76F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4A6909" wp14:editId="53AC4DD8">
                <wp:simplePos x="0" y="0"/>
                <wp:positionH relativeFrom="column">
                  <wp:posOffset>934085</wp:posOffset>
                </wp:positionH>
                <wp:positionV relativeFrom="paragraph">
                  <wp:posOffset>62865</wp:posOffset>
                </wp:positionV>
                <wp:extent cx="3199130" cy="114427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913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D140F" w14:textId="77777777" w:rsidR="004A160D" w:rsidRPr="00F22AB8" w:rsidRDefault="00576324" w:rsidP="004A160D">
                            <w:pPr>
                              <w:numPr>
                                <w:ilvl w:val="0"/>
                                <w:numId w:val="5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Improve Disabled people’s experience of using tube and 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8" style="position:absolute;margin-left:73.55pt;margin-top:4.95pt;width:251.9pt;height:9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" w14:anchorId="3A4A6909">
                <v:path arrowok="t"/>
                <v:textbox>
                  <w:txbxContent>
                    <w:p w:rsidRPr="00F22AB8" w:rsidR="004A160D" w:rsidP="004A160D" w:rsidRDefault="00576324" w14:paraId="56FD140F" w14:textId="77777777">
                      <w:pPr>
                        <w:numPr>
                          <w:ilvl w:val="0"/>
                          <w:numId w:val="5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Improve Disabled people’s experience of using tube and rail</w:t>
                      </w:r>
                    </w:p>
                  </w:txbxContent>
                </v:textbox>
              </v:shape>
            </w:pict>
          </mc:Fallback>
        </mc:AlternateContent>
      </w:r>
    </w:p>
    <w:p w14:paraId="1DCA783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B71E283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B0BBF50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CB7467D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E180EDD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BFF0C08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27D36E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8B0AF10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D38BC8D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4A6287E" w14:textId="77777777" w:rsidR="00B62D0B" w:rsidRDefault="00B62D0B">
      <w:pPr>
        <w:pStyle w:val="BodyText"/>
        <w:kinsoku w:val="0"/>
        <w:overflowPunct w:val="0"/>
        <w:spacing w:before="12"/>
        <w:rPr>
          <w:b/>
          <w:bCs/>
          <w:sz w:val="26"/>
          <w:szCs w:val="26"/>
        </w:rPr>
      </w:pPr>
    </w:p>
    <w:p w14:paraId="156C3741" w14:textId="77777777" w:rsidR="00717BA1" w:rsidRDefault="00717BA1">
      <w:pPr>
        <w:pStyle w:val="BodyText"/>
        <w:kinsoku w:val="0"/>
        <w:overflowPunct w:val="0"/>
        <w:spacing w:before="12"/>
        <w:rPr>
          <w:b/>
          <w:bCs/>
          <w:sz w:val="26"/>
          <w:szCs w:val="26"/>
        </w:rPr>
      </w:pPr>
    </w:p>
    <w:p w14:paraId="7390650B" w14:textId="77777777" w:rsidR="00717BA1" w:rsidRDefault="00717BA1" w:rsidP="00717BA1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  <w:r>
        <w:rPr>
          <w:b/>
          <w:bCs/>
          <w:color w:val="231F20"/>
          <w:w w:val="105"/>
          <w:sz w:val="28"/>
          <w:szCs w:val="28"/>
        </w:rPr>
        <w:t xml:space="preserve">More transparency </w:t>
      </w:r>
      <w:r>
        <w:rPr>
          <w:color w:val="231F20"/>
          <w:w w:val="105"/>
          <w:sz w:val="28"/>
          <w:szCs w:val="28"/>
        </w:rPr>
        <w:t>about the progress into making the Tube and Rail stations fully accessible.</w:t>
      </w:r>
    </w:p>
    <w:p w14:paraId="05814C30" w14:textId="77777777" w:rsidR="00717BA1" w:rsidRDefault="00717BA1" w:rsidP="00717BA1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>Con</w:t>
      </w:r>
      <w:r w:rsidR="00276848">
        <w:rPr>
          <w:color w:val="231F20"/>
          <w:w w:val="105"/>
          <w:sz w:val="28"/>
          <w:szCs w:val="28"/>
        </w:rPr>
        <w:t>tinued investment and priority i</w:t>
      </w:r>
      <w:r>
        <w:rPr>
          <w:color w:val="231F20"/>
          <w:w w:val="105"/>
          <w:sz w:val="28"/>
          <w:szCs w:val="28"/>
        </w:rPr>
        <w:t xml:space="preserve">n </w:t>
      </w:r>
      <w:r w:rsidRPr="00276848">
        <w:rPr>
          <w:b/>
          <w:color w:val="231F20"/>
          <w:w w:val="105"/>
          <w:sz w:val="28"/>
          <w:szCs w:val="28"/>
        </w:rPr>
        <w:t xml:space="preserve">ensuring stations are step-free </w:t>
      </w:r>
      <w:r>
        <w:rPr>
          <w:color w:val="231F20"/>
          <w:w w:val="105"/>
          <w:sz w:val="28"/>
          <w:szCs w:val="28"/>
        </w:rPr>
        <w:t>from street to train and to challenge any delays in implementation</w:t>
      </w:r>
    </w:p>
    <w:p w14:paraId="4C548436" w14:textId="77777777" w:rsidR="00717BA1" w:rsidRDefault="00717BA1" w:rsidP="00717BA1">
      <w:pPr>
        <w:pStyle w:val="ListParagraph"/>
        <w:numPr>
          <w:ilvl w:val="0"/>
          <w:numId w:val="1"/>
        </w:numPr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>To commit to Disabled and older people’s right to ‘</w:t>
      </w:r>
      <w:r w:rsidRPr="00276848">
        <w:rPr>
          <w:b/>
          <w:color w:val="231F20"/>
          <w:w w:val="105"/>
          <w:sz w:val="28"/>
          <w:szCs w:val="28"/>
        </w:rPr>
        <w:t>Turn up and go’</w:t>
      </w:r>
      <w:r>
        <w:rPr>
          <w:color w:val="231F20"/>
          <w:w w:val="105"/>
          <w:sz w:val="28"/>
          <w:szCs w:val="28"/>
        </w:rPr>
        <w:t xml:space="preserve"> by ensuring all underground stations are staffed so Disabled people can travel freely and safely.</w:t>
      </w:r>
    </w:p>
    <w:p w14:paraId="6160DCFD" w14:textId="77777777" w:rsidR="00717BA1" w:rsidRDefault="00717BA1">
      <w:pPr>
        <w:pStyle w:val="BodyText"/>
        <w:kinsoku w:val="0"/>
        <w:overflowPunct w:val="0"/>
        <w:spacing w:before="12"/>
        <w:rPr>
          <w:b/>
          <w:bCs/>
          <w:sz w:val="26"/>
          <w:szCs w:val="26"/>
        </w:rPr>
      </w:pPr>
    </w:p>
    <w:p w14:paraId="5C0AB9CA" w14:textId="77777777" w:rsidR="00576324" w:rsidRPr="001D7153" w:rsidRDefault="00576324" w:rsidP="00576324">
      <w:pPr>
        <w:pStyle w:val="ListParagraph"/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</w:p>
    <w:p w14:paraId="22865918" w14:textId="77777777" w:rsidR="00576324" w:rsidRDefault="00576324" w:rsidP="00576324">
      <w:pPr>
        <w:pStyle w:val="BodyText"/>
        <w:kinsoku w:val="0"/>
        <w:overflowPunct w:val="0"/>
        <w:spacing w:before="47"/>
        <w:ind w:right="791"/>
        <w:jc w:val="right"/>
        <w:rPr>
          <w:b/>
          <w:bCs/>
          <w:color w:val="0FBCBE"/>
          <w:sz w:val="24"/>
          <w:szCs w:val="24"/>
        </w:rPr>
        <w:sectPr w:rsidR="00576324">
          <w:pgSz w:w="8400" w:h="11910"/>
          <w:pgMar w:top="0" w:right="0" w:bottom="280" w:left="680" w:header="720" w:footer="720" w:gutter="0"/>
          <w:cols w:space="720"/>
          <w:noEndnote/>
        </w:sectPr>
      </w:pPr>
    </w:p>
    <w:p w14:paraId="1714B7FA" w14:textId="77777777" w:rsidR="00576324" w:rsidRDefault="00576324">
      <w:pPr>
        <w:pStyle w:val="BodyText"/>
        <w:kinsoku w:val="0"/>
        <w:overflowPunct w:val="0"/>
        <w:spacing w:line="336" w:lineRule="exact"/>
        <w:ind w:left="1360" w:right="1202"/>
        <w:rPr>
          <w:color w:val="231F20"/>
          <w:w w:val="105"/>
        </w:rPr>
      </w:pPr>
    </w:p>
    <w:p w14:paraId="10E2A586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1F4C5E4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658AF39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0" allowOverlap="1" wp14:anchorId="14332D90" wp14:editId="0A67BBD7">
                <wp:simplePos x="0" y="0"/>
                <wp:positionH relativeFrom="page">
                  <wp:posOffset>492760</wp:posOffset>
                </wp:positionH>
                <wp:positionV relativeFrom="paragraph">
                  <wp:posOffset>92075</wp:posOffset>
                </wp:positionV>
                <wp:extent cx="4834890" cy="1881505"/>
                <wp:effectExtent l="0" t="0" r="0" b="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890" cy="1881505"/>
                          <a:chOff x="776" y="-3255"/>
                          <a:chExt cx="7614" cy="3247"/>
                        </a:xfrm>
                      </wpg:grpSpPr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4" y="-2333"/>
                            <a:ext cx="276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9" y="-1575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791" y="-3248"/>
                            <a:ext cx="5510" cy="295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956"/>
                              <a:gd name="T2" fmla="*/ 0 w 5510"/>
                              <a:gd name="T3" fmla="*/ 280 h 2956"/>
                              <a:gd name="T4" fmla="*/ 83 w 5510"/>
                              <a:gd name="T5" fmla="*/ 2955 h 2956"/>
                              <a:gd name="T6" fmla="*/ 5509 w 5510"/>
                              <a:gd name="T7" fmla="*/ 2674 h 2956"/>
                              <a:gd name="T8" fmla="*/ 5425 w 5510"/>
                              <a:gd name="T9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956">
                                <a:moveTo>
                                  <a:pt x="5425" y="0"/>
                                </a:moveTo>
                                <a:lnTo>
                                  <a:pt x="0" y="280"/>
                                </a:lnTo>
                                <a:lnTo>
                                  <a:pt x="83" y="2955"/>
                                </a:lnTo>
                                <a:lnTo>
                                  <a:pt x="5509" y="2674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790" y="-2973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19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" name="Group 53"/>
                        <wpg:cNvGrpSpPr>
                          <a:grpSpLocks/>
                        </wpg:cNvGrpSpPr>
                        <wpg:grpSpPr bwMode="auto">
                          <a:xfrm>
                            <a:off x="776" y="-3249"/>
                            <a:ext cx="5538" cy="2980"/>
                            <a:chOff x="776" y="-3249"/>
                            <a:chExt cx="5538" cy="2980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 w 5538"/>
                                <a:gd name="T1" fmla="*/ 380 h 2980"/>
                                <a:gd name="T2" fmla="*/ 8 w 5538"/>
                                <a:gd name="T3" fmla="*/ 540 h 2980"/>
                                <a:gd name="T4" fmla="*/ 13 w 5538"/>
                                <a:gd name="T5" fmla="*/ 700 h 2980"/>
                                <a:gd name="T6" fmla="*/ 17 w 5538"/>
                                <a:gd name="T7" fmla="*/ 860 h 2980"/>
                                <a:gd name="T8" fmla="*/ 21 w 5538"/>
                                <a:gd name="T9" fmla="*/ 1020 h 2980"/>
                                <a:gd name="T10" fmla="*/ 24 w 5538"/>
                                <a:gd name="T11" fmla="*/ 1180 h 2980"/>
                                <a:gd name="T12" fmla="*/ 30 w 5538"/>
                                <a:gd name="T13" fmla="*/ 1420 h 2980"/>
                                <a:gd name="T14" fmla="*/ 36 w 5538"/>
                                <a:gd name="T15" fmla="*/ 1580 h 2980"/>
                                <a:gd name="T16" fmla="*/ 76 w 5538"/>
                                <a:gd name="T17" fmla="*/ 2980 h 2980"/>
                                <a:gd name="T18" fmla="*/ 606 w 5538"/>
                                <a:gd name="T19" fmla="*/ 2960 h 2980"/>
                                <a:gd name="T20" fmla="*/ 91 w 5538"/>
                                <a:gd name="T21" fmla="*/ 2760 h 2980"/>
                                <a:gd name="T22" fmla="*/ 87 w 5538"/>
                                <a:gd name="T23" fmla="*/ 2660 h 2980"/>
                                <a:gd name="T24" fmla="*/ 83 w 5538"/>
                                <a:gd name="T25" fmla="*/ 2580 h 2980"/>
                                <a:gd name="T26" fmla="*/ 84 w 5538"/>
                                <a:gd name="T27" fmla="*/ 2560 h 2980"/>
                                <a:gd name="T28" fmla="*/ 79 w 5538"/>
                                <a:gd name="T29" fmla="*/ 2420 h 2980"/>
                                <a:gd name="T30" fmla="*/ 72 w 5538"/>
                                <a:gd name="T31" fmla="*/ 2280 h 2980"/>
                                <a:gd name="T32" fmla="*/ 69 w 5538"/>
                                <a:gd name="T33" fmla="*/ 2240 h 2980"/>
                                <a:gd name="T34" fmla="*/ 71 w 5538"/>
                                <a:gd name="T35" fmla="*/ 2220 h 2980"/>
                                <a:gd name="T36" fmla="*/ 70 w 5538"/>
                                <a:gd name="T37" fmla="*/ 2180 h 2980"/>
                                <a:gd name="T38" fmla="*/ 67 w 5538"/>
                                <a:gd name="T39" fmla="*/ 2120 h 2980"/>
                                <a:gd name="T40" fmla="*/ 66 w 5538"/>
                                <a:gd name="T41" fmla="*/ 2080 h 2980"/>
                                <a:gd name="T42" fmla="*/ 66 w 5538"/>
                                <a:gd name="T43" fmla="*/ 2060 h 2980"/>
                                <a:gd name="T44" fmla="*/ 61 w 5538"/>
                                <a:gd name="T45" fmla="*/ 1980 h 2980"/>
                                <a:gd name="T46" fmla="*/ 61 w 5538"/>
                                <a:gd name="T47" fmla="*/ 1940 h 2980"/>
                                <a:gd name="T48" fmla="*/ 59 w 5538"/>
                                <a:gd name="T49" fmla="*/ 1800 h 2980"/>
                                <a:gd name="T50" fmla="*/ 56 w 5538"/>
                                <a:gd name="T51" fmla="*/ 1640 h 2980"/>
                                <a:gd name="T52" fmla="*/ 52 w 5538"/>
                                <a:gd name="T53" fmla="*/ 1480 h 2980"/>
                                <a:gd name="T54" fmla="*/ 46 w 5538"/>
                                <a:gd name="T55" fmla="*/ 1320 h 2980"/>
                                <a:gd name="T56" fmla="*/ 40 w 5538"/>
                                <a:gd name="T57" fmla="*/ 1200 h 2980"/>
                                <a:gd name="T58" fmla="*/ 41 w 5538"/>
                                <a:gd name="T59" fmla="*/ 1160 h 2980"/>
                                <a:gd name="T60" fmla="*/ 37 w 5538"/>
                                <a:gd name="T61" fmla="*/ 1060 h 2980"/>
                                <a:gd name="T62" fmla="*/ 32 w 5538"/>
                                <a:gd name="T63" fmla="*/ 900 h 2980"/>
                                <a:gd name="T64" fmla="*/ 27 w 5538"/>
                                <a:gd name="T65" fmla="*/ 720 h 2980"/>
                                <a:gd name="T66" fmla="*/ 21 w 5538"/>
                                <a:gd name="T67" fmla="*/ 560 h 2980"/>
                                <a:gd name="T68" fmla="*/ 12 w 5538"/>
                                <a:gd name="T69" fmla="*/ 400 h 2980"/>
                                <a:gd name="T70" fmla="*/ 5 w 5538"/>
                                <a:gd name="T71" fmla="*/ 3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0" y="300"/>
                                  </a:moveTo>
                                  <a:lnTo>
                                    <a:pt x="3" y="380"/>
                                  </a:lnTo>
                                  <a:lnTo>
                                    <a:pt x="6" y="460"/>
                                  </a:lnTo>
                                  <a:lnTo>
                                    <a:pt x="8" y="540"/>
                                  </a:lnTo>
                                  <a:lnTo>
                                    <a:pt x="11" y="620"/>
                                  </a:lnTo>
                                  <a:lnTo>
                                    <a:pt x="13" y="700"/>
                                  </a:lnTo>
                                  <a:lnTo>
                                    <a:pt x="15" y="780"/>
                                  </a:lnTo>
                                  <a:lnTo>
                                    <a:pt x="17" y="860"/>
                                  </a:lnTo>
                                  <a:lnTo>
                                    <a:pt x="19" y="940"/>
                                  </a:lnTo>
                                  <a:lnTo>
                                    <a:pt x="21" y="1020"/>
                                  </a:lnTo>
                                  <a:lnTo>
                                    <a:pt x="23" y="1100"/>
                                  </a:lnTo>
                                  <a:lnTo>
                                    <a:pt x="24" y="1180"/>
                                  </a:lnTo>
                                  <a:lnTo>
                                    <a:pt x="27" y="1340"/>
                                  </a:lnTo>
                                  <a:lnTo>
                                    <a:pt x="30" y="1420"/>
                                  </a:lnTo>
                                  <a:lnTo>
                                    <a:pt x="33" y="1500"/>
                                  </a:lnTo>
                                  <a:lnTo>
                                    <a:pt x="36" y="1580"/>
                                  </a:lnTo>
                                  <a:lnTo>
                                    <a:pt x="38" y="1660"/>
                                  </a:lnTo>
                                  <a:lnTo>
                                    <a:pt x="76" y="2980"/>
                                  </a:lnTo>
                                  <a:lnTo>
                                    <a:pt x="333" y="2980"/>
                                  </a:lnTo>
                                  <a:lnTo>
                                    <a:pt x="606" y="2960"/>
                                  </a:lnTo>
                                  <a:lnTo>
                                    <a:pt x="98" y="2960"/>
                                  </a:lnTo>
                                  <a:lnTo>
                                    <a:pt x="91" y="2760"/>
                                  </a:lnTo>
                                  <a:lnTo>
                                    <a:pt x="89" y="2720"/>
                                  </a:lnTo>
                                  <a:lnTo>
                                    <a:pt x="87" y="2660"/>
                                  </a:lnTo>
                                  <a:lnTo>
                                    <a:pt x="85" y="2620"/>
                                  </a:lnTo>
                                  <a:lnTo>
                                    <a:pt x="83" y="2580"/>
                                  </a:lnTo>
                                  <a:lnTo>
                                    <a:pt x="83" y="2560"/>
                                  </a:lnTo>
                                  <a:lnTo>
                                    <a:pt x="84" y="2560"/>
                                  </a:lnTo>
                                  <a:lnTo>
                                    <a:pt x="81" y="2500"/>
                                  </a:lnTo>
                                  <a:lnTo>
                                    <a:pt x="79" y="2420"/>
                                  </a:lnTo>
                                  <a:lnTo>
                                    <a:pt x="77" y="2340"/>
                                  </a:lnTo>
                                  <a:lnTo>
                                    <a:pt x="72" y="2280"/>
                                  </a:lnTo>
                                  <a:lnTo>
                                    <a:pt x="69" y="2260"/>
                                  </a:lnTo>
                                  <a:lnTo>
                                    <a:pt x="69" y="2240"/>
                                  </a:lnTo>
                                  <a:lnTo>
                                    <a:pt x="70" y="2240"/>
                                  </a:lnTo>
                                  <a:lnTo>
                                    <a:pt x="71" y="2220"/>
                                  </a:lnTo>
                                  <a:lnTo>
                                    <a:pt x="71" y="2220"/>
                                  </a:lnTo>
                                  <a:lnTo>
                                    <a:pt x="70" y="2180"/>
                                  </a:lnTo>
                                  <a:lnTo>
                                    <a:pt x="68" y="2160"/>
                                  </a:lnTo>
                                  <a:lnTo>
                                    <a:pt x="67" y="2120"/>
                                  </a:lnTo>
                                  <a:lnTo>
                                    <a:pt x="65" y="2100"/>
                                  </a:lnTo>
                                  <a:lnTo>
                                    <a:pt x="66" y="2080"/>
                                  </a:lnTo>
                                  <a:lnTo>
                                    <a:pt x="67" y="2080"/>
                                  </a:lnTo>
                                  <a:lnTo>
                                    <a:pt x="66" y="2060"/>
                                  </a:lnTo>
                                  <a:lnTo>
                                    <a:pt x="63" y="2020"/>
                                  </a:lnTo>
                                  <a:lnTo>
                                    <a:pt x="61" y="1980"/>
                                  </a:lnTo>
                                  <a:lnTo>
                                    <a:pt x="60" y="1940"/>
                                  </a:lnTo>
                                  <a:lnTo>
                                    <a:pt x="61" y="1940"/>
                                  </a:lnTo>
                                  <a:lnTo>
                                    <a:pt x="61" y="1880"/>
                                  </a:lnTo>
                                  <a:lnTo>
                                    <a:pt x="59" y="1800"/>
                                  </a:lnTo>
                                  <a:lnTo>
                                    <a:pt x="58" y="1720"/>
                                  </a:lnTo>
                                  <a:lnTo>
                                    <a:pt x="56" y="1640"/>
                                  </a:lnTo>
                                  <a:lnTo>
                                    <a:pt x="54" y="1560"/>
                                  </a:lnTo>
                                  <a:lnTo>
                                    <a:pt x="52" y="1480"/>
                                  </a:lnTo>
                                  <a:lnTo>
                                    <a:pt x="49" y="1400"/>
                                  </a:lnTo>
                                  <a:lnTo>
                                    <a:pt x="46" y="1320"/>
                                  </a:lnTo>
                                  <a:lnTo>
                                    <a:pt x="43" y="1260"/>
                                  </a:lnTo>
                                  <a:lnTo>
                                    <a:pt x="40" y="1200"/>
                                  </a:lnTo>
                                  <a:lnTo>
                                    <a:pt x="39" y="1160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41" y="1140"/>
                                  </a:lnTo>
                                  <a:lnTo>
                                    <a:pt x="37" y="1060"/>
                                  </a:lnTo>
                                  <a:lnTo>
                                    <a:pt x="34" y="980"/>
                                  </a:lnTo>
                                  <a:lnTo>
                                    <a:pt x="32" y="900"/>
                                  </a:lnTo>
                                  <a:lnTo>
                                    <a:pt x="30" y="800"/>
                                  </a:lnTo>
                                  <a:lnTo>
                                    <a:pt x="27" y="720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1" y="560"/>
                                  </a:lnTo>
                                  <a:lnTo>
                                    <a:pt x="16" y="480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5" y="32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878 w 5538"/>
                                <a:gd name="T1" fmla="*/ 2940 h 2980"/>
                                <a:gd name="T2" fmla="*/ 413 w 5538"/>
                                <a:gd name="T3" fmla="*/ 2940 h 2980"/>
                                <a:gd name="T4" fmla="*/ 373 w 5538"/>
                                <a:gd name="T5" fmla="*/ 2960 h 2980"/>
                                <a:gd name="T6" fmla="*/ 606 w 5538"/>
                                <a:gd name="T7" fmla="*/ 2960 h 2980"/>
                                <a:gd name="T8" fmla="*/ 878 w 5538"/>
                                <a:gd name="T9" fmla="*/ 29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878" y="2940"/>
                                  </a:moveTo>
                                  <a:lnTo>
                                    <a:pt x="413" y="2940"/>
                                  </a:lnTo>
                                  <a:lnTo>
                                    <a:pt x="373" y="2960"/>
                                  </a:lnTo>
                                  <a:lnTo>
                                    <a:pt x="606" y="2960"/>
                                  </a:lnTo>
                                  <a:lnTo>
                                    <a:pt x="878" y="2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159 w 5538"/>
                                <a:gd name="T1" fmla="*/ 2920 h 2980"/>
                                <a:gd name="T2" fmla="*/ 765 w 5538"/>
                                <a:gd name="T3" fmla="*/ 2920 h 2980"/>
                                <a:gd name="T4" fmla="*/ 736 w 5538"/>
                                <a:gd name="T5" fmla="*/ 2940 h 2980"/>
                                <a:gd name="T6" fmla="*/ 1108 w 5538"/>
                                <a:gd name="T7" fmla="*/ 2940 h 2980"/>
                                <a:gd name="T8" fmla="*/ 1159 w 5538"/>
                                <a:gd name="T9" fmla="*/ 29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159" y="2920"/>
                                  </a:moveTo>
                                  <a:lnTo>
                                    <a:pt x="765" y="2920"/>
                                  </a:lnTo>
                                  <a:lnTo>
                                    <a:pt x="736" y="2940"/>
                                  </a:lnTo>
                                  <a:lnTo>
                                    <a:pt x="1108" y="2940"/>
                                  </a:lnTo>
                                  <a:lnTo>
                                    <a:pt x="1159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643 w 5538"/>
                                <a:gd name="T1" fmla="*/ 2900 h 2980"/>
                                <a:gd name="T2" fmla="*/ 1197 w 5538"/>
                                <a:gd name="T3" fmla="*/ 2900 h 2980"/>
                                <a:gd name="T4" fmla="*/ 1121 w 5538"/>
                                <a:gd name="T5" fmla="*/ 2920 h 2980"/>
                                <a:gd name="T6" fmla="*/ 1561 w 5538"/>
                                <a:gd name="T7" fmla="*/ 2920 h 2980"/>
                                <a:gd name="T8" fmla="*/ 1643 w 5538"/>
                                <a:gd name="T9" fmla="*/ 29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643" y="2900"/>
                                  </a:moveTo>
                                  <a:lnTo>
                                    <a:pt x="1197" y="2900"/>
                                  </a:lnTo>
                                  <a:lnTo>
                                    <a:pt x="1121" y="2920"/>
                                  </a:lnTo>
                                  <a:lnTo>
                                    <a:pt x="1561" y="2920"/>
                                  </a:lnTo>
                                  <a:lnTo>
                                    <a:pt x="164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377 w 5538"/>
                                <a:gd name="T1" fmla="*/ 2860 h 2980"/>
                                <a:gd name="T2" fmla="*/ 1985 w 5538"/>
                                <a:gd name="T3" fmla="*/ 2860 h 2980"/>
                                <a:gd name="T4" fmla="*/ 1964 w 5538"/>
                                <a:gd name="T5" fmla="*/ 2880 h 2980"/>
                                <a:gd name="T6" fmla="*/ 1734 w 5538"/>
                                <a:gd name="T7" fmla="*/ 2880 h 2980"/>
                                <a:gd name="T8" fmla="*/ 1505 w 5538"/>
                                <a:gd name="T9" fmla="*/ 2900 h 2980"/>
                                <a:gd name="T10" fmla="*/ 1889 w 5538"/>
                                <a:gd name="T11" fmla="*/ 2900 h 2980"/>
                                <a:gd name="T12" fmla="*/ 2377 w 5538"/>
                                <a:gd name="T13" fmla="*/ 28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377" y="2860"/>
                                  </a:moveTo>
                                  <a:lnTo>
                                    <a:pt x="1985" y="2860"/>
                                  </a:lnTo>
                                  <a:lnTo>
                                    <a:pt x="1964" y="2880"/>
                                  </a:lnTo>
                                  <a:lnTo>
                                    <a:pt x="1734" y="2880"/>
                                  </a:lnTo>
                                  <a:lnTo>
                                    <a:pt x="1505" y="2900"/>
                                  </a:lnTo>
                                  <a:lnTo>
                                    <a:pt x="1889" y="2900"/>
                                  </a:lnTo>
                                  <a:lnTo>
                                    <a:pt x="2377" y="2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265 w 5538"/>
                                <a:gd name="T1" fmla="*/ 2760 h 2980"/>
                                <a:gd name="T2" fmla="*/ 3844 w 5538"/>
                                <a:gd name="T3" fmla="*/ 2760 h 2980"/>
                                <a:gd name="T4" fmla="*/ 3817 w 5538"/>
                                <a:gd name="T5" fmla="*/ 2780 h 2980"/>
                                <a:gd name="T6" fmla="*/ 3543 w 5538"/>
                                <a:gd name="T7" fmla="*/ 2780 h 2980"/>
                                <a:gd name="T8" fmla="*/ 3434 w 5538"/>
                                <a:gd name="T9" fmla="*/ 2800 h 2980"/>
                                <a:gd name="T10" fmla="*/ 3207 w 5538"/>
                                <a:gd name="T11" fmla="*/ 2800 h 2980"/>
                                <a:gd name="T12" fmla="*/ 3170 w 5538"/>
                                <a:gd name="T13" fmla="*/ 2820 h 2980"/>
                                <a:gd name="T14" fmla="*/ 2694 w 5538"/>
                                <a:gd name="T15" fmla="*/ 2820 h 2980"/>
                                <a:gd name="T16" fmla="*/ 2640 w 5538"/>
                                <a:gd name="T17" fmla="*/ 2840 h 2980"/>
                                <a:gd name="T18" fmla="*/ 2342 w 5538"/>
                                <a:gd name="T19" fmla="*/ 2840 h 2980"/>
                                <a:gd name="T20" fmla="*/ 2333 w 5538"/>
                                <a:gd name="T21" fmla="*/ 2860 h 2980"/>
                                <a:gd name="T22" fmla="*/ 2704 w 5538"/>
                                <a:gd name="T23" fmla="*/ 2860 h 2980"/>
                                <a:gd name="T24" fmla="*/ 4201 w 5538"/>
                                <a:gd name="T25" fmla="*/ 2780 h 2980"/>
                                <a:gd name="T26" fmla="*/ 4265 w 5538"/>
                                <a:gd name="T27" fmla="*/ 27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265" y="2760"/>
                                  </a:moveTo>
                                  <a:lnTo>
                                    <a:pt x="3844" y="2760"/>
                                  </a:lnTo>
                                  <a:lnTo>
                                    <a:pt x="3817" y="2780"/>
                                  </a:lnTo>
                                  <a:lnTo>
                                    <a:pt x="3543" y="2780"/>
                                  </a:lnTo>
                                  <a:lnTo>
                                    <a:pt x="3434" y="2800"/>
                                  </a:lnTo>
                                  <a:lnTo>
                                    <a:pt x="3207" y="2800"/>
                                  </a:lnTo>
                                  <a:lnTo>
                                    <a:pt x="3170" y="2820"/>
                                  </a:lnTo>
                                  <a:lnTo>
                                    <a:pt x="2694" y="2820"/>
                                  </a:lnTo>
                                  <a:lnTo>
                                    <a:pt x="2640" y="2840"/>
                                  </a:lnTo>
                                  <a:lnTo>
                                    <a:pt x="2342" y="2840"/>
                                  </a:lnTo>
                                  <a:lnTo>
                                    <a:pt x="2333" y="2860"/>
                                  </a:lnTo>
                                  <a:lnTo>
                                    <a:pt x="2704" y="2860"/>
                                  </a:lnTo>
                                  <a:lnTo>
                                    <a:pt x="4201" y="2780"/>
                                  </a:lnTo>
                                  <a:lnTo>
                                    <a:pt x="4265" y="2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153 w 5538"/>
                                <a:gd name="T1" fmla="*/ 2800 h 2980"/>
                                <a:gd name="T2" fmla="*/ 3059 w 5538"/>
                                <a:gd name="T3" fmla="*/ 2800 h 2980"/>
                                <a:gd name="T4" fmla="*/ 3002 w 5538"/>
                                <a:gd name="T5" fmla="*/ 2820 h 2980"/>
                                <a:gd name="T6" fmla="*/ 3132 w 5538"/>
                                <a:gd name="T7" fmla="*/ 2820 h 2980"/>
                                <a:gd name="T8" fmla="*/ 3153 w 5538"/>
                                <a:gd name="T9" fmla="*/ 28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153" y="2800"/>
                                  </a:moveTo>
                                  <a:lnTo>
                                    <a:pt x="3059" y="2800"/>
                                  </a:lnTo>
                                  <a:lnTo>
                                    <a:pt x="3002" y="2820"/>
                                  </a:lnTo>
                                  <a:lnTo>
                                    <a:pt x="3132" y="2820"/>
                                  </a:lnTo>
                                  <a:lnTo>
                                    <a:pt x="3153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438 w 5538"/>
                                <a:gd name="T1" fmla="*/ 2780 h 2980"/>
                                <a:gd name="T2" fmla="*/ 3385 w 5538"/>
                                <a:gd name="T3" fmla="*/ 2800 h 2980"/>
                                <a:gd name="T4" fmla="*/ 3426 w 5538"/>
                                <a:gd name="T5" fmla="*/ 2800 h 2980"/>
                                <a:gd name="T6" fmla="*/ 3438 w 5538"/>
                                <a:gd name="T7" fmla="*/ 27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438" y="2780"/>
                                  </a:moveTo>
                                  <a:lnTo>
                                    <a:pt x="3385" y="2800"/>
                                  </a:lnTo>
                                  <a:lnTo>
                                    <a:pt x="3426" y="2800"/>
                                  </a:lnTo>
                                  <a:lnTo>
                                    <a:pt x="3438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134 w 5538"/>
                                <a:gd name="T1" fmla="*/ 2740 h 2980"/>
                                <a:gd name="T2" fmla="*/ 4107 w 5538"/>
                                <a:gd name="T3" fmla="*/ 2740 h 2980"/>
                                <a:gd name="T4" fmla="*/ 4056 w 5538"/>
                                <a:gd name="T5" fmla="*/ 2760 h 2980"/>
                                <a:gd name="T6" fmla="*/ 4123 w 5538"/>
                                <a:gd name="T7" fmla="*/ 2760 h 2980"/>
                                <a:gd name="T8" fmla="*/ 4134 w 5538"/>
                                <a:gd name="T9" fmla="*/ 27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134" y="2740"/>
                                  </a:moveTo>
                                  <a:lnTo>
                                    <a:pt x="4107" y="2740"/>
                                  </a:lnTo>
                                  <a:lnTo>
                                    <a:pt x="4056" y="2760"/>
                                  </a:lnTo>
                                  <a:lnTo>
                                    <a:pt x="4123" y="2760"/>
                                  </a:lnTo>
                                  <a:lnTo>
                                    <a:pt x="4134" y="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479 w 5538"/>
                                <a:gd name="T1" fmla="*/ 2740 h 2980"/>
                                <a:gd name="T2" fmla="*/ 4193 w 5538"/>
                                <a:gd name="T3" fmla="*/ 2740 h 2980"/>
                                <a:gd name="T4" fmla="*/ 4123 w 5538"/>
                                <a:gd name="T5" fmla="*/ 2760 h 2980"/>
                                <a:gd name="T6" fmla="*/ 4407 w 5538"/>
                                <a:gd name="T7" fmla="*/ 2760 h 2980"/>
                                <a:gd name="T8" fmla="*/ 4479 w 5538"/>
                                <a:gd name="T9" fmla="*/ 27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479" y="2740"/>
                                  </a:moveTo>
                                  <a:lnTo>
                                    <a:pt x="4193" y="2740"/>
                                  </a:lnTo>
                                  <a:lnTo>
                                    <a:pt x="4123" y="2760"/>
                                  </a:lnTo>
                                  <a:lnTo>
                                    <a:pt x="4407" y="2760"/>
                                  </a:lnTo>
                                  <a:lnTo>
                                    <a:pt x="4479" y="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523 w 5538"/>
                                <a:gd name="T1" fmla="*/ 2740 h 2980"/>
                                <a:gd name="T2" fmla="*/ 4479 w 5538"/>
                                <a:gd name="T3" fmla="*/ 2740 h 2980"/>
                                <a:gd name="T4" fmla="*/ 4473 w 5538"/>
                                <a:gd name="T5" fmla="*/ 2760 h 2980"/>
                                <a:gd name="T6" fmla="*/ 4523 w 5538"/>
                                <a:gd name="T7" fmla="*/ 27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523" y="2740"/>
                                  </a:moveTo>
                                  <a:lnTo>
                                    <a:pt x="4479" y="2740"/>
                                  </a:lnTo>
                                  <a:lnTo>
                                    <a:pt x="4473" y="2760"/>
                                  </a:lnTo>
                                  <a:lnTo>
                                    <a:pt x="4523" y="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515 w 5538"/>
                                <a:gd name="T1" fmla="*/ 2726 h 2980"/>
                                <a:gd name="T2" fmla="*/ 4500 w 5538"/>
                                <a:gd name="T3" fmla="*/ 2740 h 2980"/>
                                <a:gd name="T4" fmla="*/ 4504 w 5538"/>
                                <a:gd name="T5" fmla="*/ 2740 h 2980"/>
                                <a:gd name="T6" fmla="*/ 4515 w 5538"/>
                                <a:gd name="T7" fmla="*/ 2726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515" y="2726"/>
                                  </a:moveTo>
                                  <a:lnTo>
                                    <a:pt x="4500" y="2740"/>
                                  </a:lnTo>
                                  <a:lnTo>
                                    <a:pt x="4504" y="2740"/>
                                  </a:lnTo>
                                  <a:lnTo>
                                    <a:pt x="4515" y="2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505 w 5538"/>
                                <a:gd name="T1" fmla="*/ 2480 h 2980"/>
                                <a:gd name="T2" fmla="*/ 5505 w 5538"/>
                                <a:gd name="T3" fmla="*/ 2480 h 2980"/>
                                <a:gd name="T4" fmla="*/ 5505 w 5538"/>
                                <a:gd name="T5" fmla="*/ 2520 h 2980"/>
                                <a:gd name="T6" fmla="*/ 5507 w 5538"/>
                                <a:gd name="T7" fmla="*/ 2540 h 2980"/>
                                <a:gd name="T8" fmla="*/ 5509 w 5538"/>
                                <a:gd name="T9" fmla="*/ 2580 h 2980"/>
                                <a:gd name="T10" fmla="*/ 5511 w 5538"/>
                                <a:gd name="T11" fmla="*/ 2600 h 2980"/>
                                <a:gd name="T12" fmla="*/ 5510 w 5538"/>
                                <a:gd name="T13" fmla="*/ 2620 h 2980"/>
                                <a:gd name="T14" fmla="*/ 5510 w 5538"/>
                                <a:gd name="T15" fmla="*/ 2620 h 2980"/>
                                <a:gd name="T16" fmla="*/ 5511 w 5538"/>
                                <a:gd name="T17" fmla="*/ 2660 h 2980"/>
                                <a:gd name="T18" fmla="*/ 5511 w 5538"/>
                                <a:gd name="T19" fmla="*/ 2680 h 2980"/>
                                <a:gd name="T20" fmla="*/ 5290 w 5538"/>
                                <a:gd name="T21" fmla="*/ 2680 h 2980"/>
                                <a:gd name="T22" fmla="*/ 5273 w 5538"/>
                                <a:gd name="T23" fmla="*/ 2700 h 2980"/>
                                <a:gd name="T24" fmla="*/ 4911 w 5538"/>
                                <a:gd name="T25" fmla="*/ 2700 h 2980"/>
                                <a:gd name="T26" fmla="*/ 4860 w 5538"/>
                                <a:gd name="T27" fmla="*/ 2720 h 2980"/>
                                <a:gd name="T28" fmla="*/ 4555 w 5538"/>
                                <a:gd name="T29" fmla="*/ 2720 h 2980"/>
                                <a:gd name="T30" fmla="*/ 4504 w 5538"/>
                                <a:gd name="T31" fmla="*/ 2740 h 2980"/>
                                <a:gd name="T32" fmla="*/ 4957 w 5538"/>
                                <a:gd name="T33" fmla="*/ 2740 h 2980"/>
                                <a:gd name="T34" fmla="*/ 5537 w 5538"/>
                                <a:gd name="T35" fmla="*/ 2700 h 2980"/>
                                <a:gd name="T36" fmla="*/ 5534 w 5538"/>
                                <a:gd name="T37" fmla="*/ 2580 h 2980"/>
                                <a:gd name="T38" fmla="*/ 5532 w 5538"/>
                                <a:gd name="T39" fmla="*/ 2580 h 2980"/>
                                <a:gd name="T40" fmla="*/ 5531 w 5538"/>
                                <a:gd name="T41" fmla="*/ 2560 h 2980"/>
                                <a:gd name="T42" fmla="*/ 5533 w 5538"/>
                                <a:gd name="T43" fmla="*/ 2540 h 2980"/>
                                <a:gd name="T44" fmla="*/ 5531 w 5538"/>
                                <a:gd name="T45" fmla="*/ 2520 h 2980"/>
                                <a:gd name="T46" fmla="*/ 5530 w 5538"/>
                                <a:gd name="T47" fmla="*/ 2500 h 2980"/>
                                <a:gd name="T48" fmla="*/ 5506 w 5538"/>
                                <a:gd name="T49" fmla="*/ 2500 h 2980"/>
                                <a:gd name="T50" fmla="*/ 5505 w 5538"/>
                                <a:gd name="T51" fmla="*/ 24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505" y="2480"/>
                                  </a:moveTo>
                                  <a:lnTo>
                                    <a:pt x="5505" y="2480"/>
                                  </a:lnTo>
                                  <a:lnTo>
                                    <a:pt x="5505" y="2520"/>
                                  </a:lnTo>
                                  <a:lnTo>
                                    <a:pt x="5507" y="2540"/>
                                  </a:lnTo>
                                  <a:lnTo>
                                    <a:pt x="5509" y="2580"/>
                                  </a:lnTo>
                                  <a:lnTo>
                                    <a:pt x="5511" y="2600"/>
                                  </a:lnTo>
                                  <a:lnTo>
                                    <a:pt x="5510" y="2620"/>
                                  </a:lnTo>
                                  <a:lnTo>
                                    <a:pt x="5510" y="2620"/>
                                  </a:lnTo>
                                  <a:lnTo>
                                    <a:pt x="5511" y="2660"/>
                                  </a:lnTo>
                                  <a:lnTo>
                                    <a:pt x="5511" y="2680"/>
                                  </a:lnTo>
                                  <a:lnTo>
                                    <a:pt x="5290" y="2680"/>
                                  </a:lnTo>
                                  <a:lnTo>
                                    <a:pt x="5273" y="2700"/>
                                  </a:lnTo>
                                  <a:lnTo>
                                    <a:pt x="4911" y="2700"/>
                                  </a:lnTo>
                                  <a:lnTo>
                                    <a:pt x="4860" y="2720"/>
                                  </a:lnTo>
                                  <a:lnTo>
                                    <a:pt x="4555" y="2720"/>
                                  </a:lnTo>
                                  <a:lnTo>
                                    <a:pt x="4504" y="2740"/>
                                  </a:lnTo>
                                  <a:lnTo>
                                    <a:pt x="4957" y="2740"/>
                                  </a:lnTo>
                                  <a:lnTo>
                                    <a:pt x="5537" y="2700"/>
                                  </a:lnTo>
                                  <a:lnTo>
                                    <a:pt x="5534" y="2580"/>
                                  </a:lnTo>
                                  <a:lnTo>
                                    <a:pt x="5532" y="2580"/>
                                  </a:lnTo>
                                  <a:lnTo>
                                    <a:pt x="5531" y="2560"/>
                                  </a:lnTo>
                                  <a:lnTo>
                                    <a:pt x="5533" y="2540"/>
                                  </a:lnTo>
                                  <a:lnTo>
                                    <a:pt x="5531" y="2520"/>
                                  </a:lnTo>
                                  <a:lnTo>
                                    <a:pt x="5530" y="2500"/>
                                  </a:lnTo>
                                  <a:lnTo>
                                    <a:pt x="5506" y="2500"/>
                                  </a:lnTo>
                                  <a:lnTo>
                                    <a:pt x="5505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522 w 5538"/>
                                <a:gd name="T1" fmla="*/ 2720 h 2980"/>
                                <a:gd name="T2" fmla="*/ 4520 w 5538"/>
                                <a:gd name="T3" fmla="*/ 2720 h 2980"/>
                                <a:gd name="T4" fmla="*/ 4515 w 5538"/>
                                <a:gd name="T5" fmla="*/ 2726 h 2980"/>
                                <a:gd name="T6" fmla="*/ 4522 w 5538"/>
                                <a:gd name="T7" fmla="*/ 27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522" y="2720"/>
                                  </a:moveTo>
                                  <a:lnTo>
                                    <a:pt x="4520" y="2720"/>
                                  </a:lnTo>
                                  <a:lnTo>
                                    <a:pt x="4515" y="2726"/>
                                  </a:lnTo>
                                  <a:lnTo>
                                    <a:pt x="4522" y="2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892 w 5538"/>
                                <a:gd name="T1" fmla="*/ 2700 h 2980"/>
                                <a:gd name="T2" fmla="*/ 4839 w 5538"/>
                                <a:gd name="T3" fmla="*/ 2700 h 2980"/>
                                <a:gd name="T4" fmla="*/ 4816 w 5538"/>
                                <a:gd name="T5" fmla="*/ 2720 h 2980"/>
                                <a:gd name="T6" fmla="*/ 4838 w 5538"/>
                                <a:gd name="T7" fmla="*/ 2720 h 2980"/>
                                <a:gd name="T8" fmla="*/ 4892 w 5538"/>
                                <a:gd name="T9" fmla="*/ 27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892" y="2700"/>
                                  </a:moveTo>
                                  <a:lnTo>
                                    <a:pt x="4839" y="2700"/>
                                  </a:lnTo>
                                  <a:lnTo>
                                    <a:pt x="4816" y="2720"/>
                                  </a:lnTo>
                                  <a:lnTo>
                                    <a:pt x="4838" y="2720"/>
                                  </a:lnTo>
                                  <a:lnTo>
                                    <a:pt x="4892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254 w 5538"/>
                                <a:gd name="T1" fmla="*/ 2680 h 2980"/>
                                <a:gd name="T2" fmla="*/ 5226 w 5538"/>
                                <a:gd name="T3" fmla="*/ 2700 h 2980"/>
                                <a:gd name="T4" fmla="*/ 5263 w 5538"/>
                                <a:gd name="T5" fmla="*/ 2700 h 2980"/>
                                <a:gd name="T6" fmla="*/ 5254 w 5538"/>
                                <a:gd name="T7" fmla="*/ 26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254" y="2680"/>
                                  </a:moveTo>
                                  <a:lnTo>
                                    <a:pt x="5226" y="2700"/>
                                  </a:lnTo>
                                  <a:lnTo>
                                    <a:pt x="5263" y="2700"/>
                                  </a:lnTo>
                                  <a:lnTo>
                                    <a:pt x="5254" y="2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84 w 5538"/>
                                <a:gd name="T1" fmla="*/ 2560 h 2980"/>
                                <a:gd name="T2" fmla="*/ 83 w 5538"/>
                                <a:gd name="T3" fmla="*/ 2560 h 2980"/>
                                <a:gd name="T4" fmla="*/ 84 w 5538"/>
                                <a:gd name="T5" fmla="*/ 2580 h 2980"/>
                                <a:gd name="T6" fmla="*/ 85 w 5538"/>
                                <a:gd name="T7" fmla="*/ 2580 h 2980"/>
                                <a:gd name="T8" fmla="*/ 84 w 5538"/>
                                <a:gd name="T9" fmla="*/ 25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84" y="2560"/>
                                  </a:moveTo>
                                  <a:lnTo>
                                    <a:pt x="83" y="2560"/>
                                  </a:lnTo>
                                  <a:lnTo>
                                    <a:pt x="84" y="2580"/>
                                  </a:lnTo>
                                  <a:lnTo>
                                    <a:pt x="85" y="2580"/>
                                  </a:lnTo>
                                  <a:lnTo>
                                    <a:pt x="84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534 w 5538"/>
                                <a:gd name="T1" fmla="*/ 2560 h 2980"/>
                                <a:gd name="T2" fmla="*/ 5534 w 5538"/>
                                <a:gd name="T3" fmla="*/ 2580 h 2980"/>
                                <a:gd name="T4" fmla="*/ 5534 w 5538"/>
                                <a:gd name="T5" fmla="*/ 2580 h 2980"/>
                                <a:gd name="T6" fmla="*/ 5534 w 5538"/>
                                <a:gd name="T7" fmla="*/ 25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534" y="2560"/>
                                  </a:moveTo>
                                  <a:lnTo>
                                    <a:pt x="5534" y="2580"/>
                                  </a:lnTo>
                                  <a:lnTo>
                                    <a:pt x="5534" y="2580"/>
                                  </a:lnTo>
                                  <a:lnTo>
                                    <a:pt x="5534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95 w 5538"/>
                                <a:gd name="T1" fmla="*/ 2120 h 2980"/>
                                <a:gd name="T2" fmla="*/ 5495 w 5538"/>
                                <a:gd name="T3" fmla="*/ 2180 h 2980"/>
                                <a:gd name="T4" fmla="*/ 5497 w 5538"/>
                                <a:gd name="T5" fmla="*/ 2220 h 2980"/>
                                <a:gd name="T6" fmla="*/ 5499 w 5538"/>
                                <a:gd name="T7" fmla="*/ 2260 h 2980"/>
                                <a:gd name="T8" fmla="*/ 5499 w 5538"/>
                                <a:gd name="T9" fmla="*/ 2300 h 2980"/>
                                <a:gd name="T10" fmla="*/ 5502 w 5538"/>
                                <a:gd name="T11" fmla="*/ 2300 h 2980"/>
                                <a:gd name="T12" fmla="*/ 5504 w 5538"/>
                                <a:gd name="T13" fmla="*/ 2320 h 2980"/>
                                <a:gd name="T14" fmla="*/ 5505 w 5538"/>
                                <a:gd name="T15" fmla="*/ 2340 h 2980"/>
                                <a:gd name="T16" fmla="*/ 5505 w 5538"/>
                                <a:gd name="T17" fmla="*/ 2360 h 2980"/>
                                <a:gd name="T18" fmla="*/ 5505 w 5538"/>
                                <a:gd name="T19" fmla="*/ 2400 h 2980"/>
                                <a:gd name="T20" fmla="*/ 5505 w 5538"/>
                                <a:gd name="T21" fmla="*/ 2420 h 2980"/>
                                <a:gd name="T22" fmla="*/ 5504 w 5538"/>
                                <a:gd name="T23" fmla="*/ 2440 h 2980"/>
                                <a:gd name="T24" fmla="*/ 5506 w 5538"/>
                                <a:gd name="T25" fmla="*/ 2460 h 2980"/>
                                <a:gd name="T26" fmla="*/ 5507 w 5538"/>
                                <a:gd name="T27" fmla="*/ 2480 h 2980"/>
                                <a:gd name="T28" fmla="*/ 5507 w 5538"/>
                                <a:gd name="T29" fmla="*/ 2500 h 2980"/>
                                <a:gd name="T30" fmla="*/ 5530 w 5538"/>
                                <a:gd name="T31" fmla="*/ 2500 h 2980"/>
                                <a:gd name="T32" fmla="*/ 5529 w 5538"/>
                                <a:gd name="T33" fmla="*/ 2480 h 2980"/>
                                <a:gd name="T34" fmla="*/ 5529 w 5538"/>
                                <a:gd name="T35" fmla="*/ 2460 h 2980"/>
                                <a:gd name="T36" fmla="*/ 5531 w 5538"/>
                                <a:gd name="T37" fmla="*/ 2460 h 2980"/>
                                <a:gd name="T38" fmla="*/ 5530 w 5538"/>
                                <a:gd name="T39" fmla="*/ 2420 h 2980"/>
                                <a:gd name="T40" fmla="*/ 5525 w 5538"/>
                                <a:gd name="T41" fmla="*/ 2280 h 2980"/>
                                <a:gd name="T42" fmla="*/ 5524 w 5538"/>
                                <a:gd name="T43" fmla="*/ 2218 h 2980"/>
                                <a:gd name="T44" fmla="*/ 5521 w 5538"/>
                                <a:gd name="T45" fmla="*/ 2160 h 2980"/>
                                <a:gd name="T46" fmla="*/ 5497 w 5538"/>
                                <a:gd name="T47" fmla="*/ 2160 h 2980"/>
                                <a:gd name="T48" fmla="*/ 5496 w 5538"/>
                                <a:gd name="T49" fmla="*/ 2140 h 2980"/>
                                <a:gd name="T50" fmla="*/ 5495 w 5538"/>
                                <a:gd name="T51" fmla="*/ 21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95" y="2120"/>
                                  </a:moveTo>
                                  <a:lnTo>
                                    <a:pt x="5495" y="2180"/>
                                  </a:lnTo>
                                  <a:lnTo>
                                    <a:pt x="5497" y="2220"/>
                                  </a:lnTo>
                                  <a:lnTo>
                                    <a:pt x="5499" y="2260"/>
                                  </a:lnTo>
                                  <a:lnTo>
                                    <a:pt x="5499" y="2300"/>
                                  </a:lnTo>
                                  <a:lnTo>
                                    <a:pt x="5502" y="2300"/>
                                  </a:lnTo>
                                  <a:lnTo>
                                    <a:pt x="5504" y="2320"/>
                                  </a:lnTo>
                                  <a:lnTo>
                                    <a:pt x="5505" y="2340"/>
                                  </a:lnTo>
                                  <a:lnTo>
                                    <a:pt x="5505" y="2360"/>
                                  </a:lnTo>
                                  <a:lnTo>
                                    <a:pt x="5505" y="2400"/>
                                  </a:lnTo>
                                  <a:lnTo>
                                    <a:pt x="5505" y="2420"/>
                                  </a:lnTo>
                                  <a:lnTo>
                                    <a:pt x="5504" y="2440"/>
                                  </a:lnTo>
                                  <a:lnTo>
                                    <a:pt x="5506" y="2460"/>
                                  </a:lnTo>
                                  <a:lnTo>
                                    <a:pt x="5507" y="2480"/>
                                  </a:lnTo>
                                  <a:lnTo>
                                    <a:pt x="5507" y="2500"/>
                                  </a:lnTo>
                                  <a:lnTo>
                                    <a:pt x="5530" y="2500"/>
                                  </a:lnTo>
                                  <a:lnTo>
                                    <a:pt x="5529" y="2480"/>
                                  </a:lnTo>
                                  <a:lnTo>
                                    <a:pt x="5529" y="2460"/>
                                  </a:lnTo>
                                  <a:lnTo>
                                    <a:pt x="5531" y="2460"/>
                                  </a:lnTo>
                                  <a:lnTo>
                                    <a:pt x="5530" y="2420"/>
                                  </a:lnTo>
                                  <a:lnTo>
                                    <a:pt x="5525" y="2280"/>
                                  </a:lnTo>
                                  <a:lnTo>
                                    <a:pt x="5524" y="2218"/>
                                  </a:lnTo>
                                  <a:lnTo>
                                    <a:pt x="5521" y="2160"/>
                                  </a:lnTo>
                                  <a:lnTo>
                                    <a:pt x="5497" y="2160"/>
                                  </a:lnTo>
                                  <a:lnTo>
                                    <a:pt x="5496" y="2140"/>
                                  </a:lnTo>
                                  <a:lnTo>
                                    <a:pt x="5495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531 w 5538"/>
                                <a:gd name="T1" fmla="*/ 2460 h 2980"/>
                                <a:gd name="T2" fmla="*/ 5530 w 5538"/>
                                <a:gd name="T3" fmla="*/ 2460 h 2980"/>
                                <a:gd name="T4" fmla="*/ 5530 w 5538"/>
                                <a:gd name="T5" fmla="*/ 2480 h 2980"/>
                                <a:gd name="T6" fmla="*/ 5531 w 5538"/>
                                <a:gd name="T7" fmla="*/ 2480 h 2980"/>
                                <a:gd name="T8" fmla="*/ 5531 w 5538"/>
                                <a:gd name="T9" fmla="*/ 24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531" y="2460"/>
                                  </a:moveTo>
                                  <a:lnTo>
                                    <a:pt x="5530" y="2460"/>
                                  </a:lnTo>
                                  <a:lnTo>
                                    <a:pt x="5530" y="2480"/>
                                  </a:lnTo>
                                  <a:lnTo>
                                    <a:pt x="5531" y="2480"/>
                                  </a:lnTo>
                                  <a:lnTo>
                                    <a:pt x="5531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524 w 5538"/>
                                <a:gd name="T1" fmla="*/ 2200 h 2980"/>
                                <a:gd name="T2" fmla="*/ 5524 w 5538"/>
                                <a:gd name="T3" fmla="*/ 2218 h 2980"/>
                                <a:gd name="T4" fmla="*/ 5525 w 5538"/>
                                <a:gd name="T5" fmla="*/ 2240 h 2980"/>
                                <a:gd name="T6" fmla="*/ 5525 w 5538"/>
                                <a:gd name="T7" fmla="*/ 2220 h 2980"/>
                                <a:gd name="T8" fmla="*/ 5524 w 5538"/>
                                <a:gd name="T9" fmla="*/ 22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524" y="2200"/>
                                  </a:moveTo>
                                  <a:lnTo>
                                    <a:pt x="5524" y="2218"/>
                                  </a:lnTo>
                                  <a:lnTo>
                                    <a:pt x="5525" y="2240"/>
                                  </a:lnTo>
                                  <a:lnTo>
                                    <a:pt x="5525" y="2220"/>
                                  </a:lnTo>
                                  <a:lnTo>
                                    <a:pt x="5524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64 w 5538"/>
                                <a:gd name="T1" fmla="*/ 1040 h 2980"/>
                                <a:gd name="T2" fmla="*/ 5465 w 5538"/>
                                <a:gd name="T3" fmla="*/ 1080 h 2980"/>
                                <a:gd name="T4" fmla="*/ 5466 w 5538"/>
                                <a:gd name="T5" fmla="*/ 1100 h 2980"/>
                                <a:gd name="T6" fmla="*/ 5467 w 5538"/>
                                <a:gd name="T7" fmla="*/ 1100 h 2980"/>
                                <a:gd name="T8" fmla="*/ 5465 w 5538"/>
                                <a:gd name="T9" fmla="*/ 1140 h 2980"/>
                                <a:gd name="T10" fmla="*/ 5467 w 5538"/>
                                <a:gd name="T11" fmla="*/ 1140 h 2980"/>
                                <a:gd name="T12" fmla="*/ 5468 w 5538"/>
                                <a:gd name="T13" fmla="*/ 1160 h 2980"/>
                                <a:gd name="T14" fmla="*/ 5470 w 5538"/>
                                <a:gd name="T15" fmla="*/ 1220 h 2980"/>
                                <a:gd name="T16" fmla="*/ 5465 w 5538"/>
                                <a:gd name="T17" fmla="*/ 1220 h 2980"/>
                                <a:gd name="T18" fmla="*/ 5465 w 5538"/>
                                <a:gd name="T19" fmla="*/ 1260 h 2980"/>
                                <a:gd name="T20" fmla="*/ 5469 w 5538"/>
                                <a:gd name="T21" fmla="*/ 1300 h 2980"/>
                                <a:gd name="T22" fmla="*/ 5470 w 5538"/>
                                <a:gd name="T23" fmla="*/ 1340 h 2980"/>
                                <a:gd name="T24" fmla="*/ 5468 w 5538"/>
                                <a:gd name="T25" fmla="*/ 1340 h 2980"/>
                                <a:gd name="T26" fmla="*/ 5471 w 5538"/>
                                <a:gd name="T27" fmla="*/ 1380 h 2980"/>
                                <a:gd name="T28" fmla="*/ 5474 w 5538"/>
                                <a:gd name="T29" fmla="*/ 1420 h 2980"/>
                                <a:gd name="T30" fmla="*/ 5477 w 5538"/>
                                <a:gd name="T31" fmla="*/ 1460 h 2980"/>
                                <a:gd name="T32" fmla="*/ 5478 w 5538"/>
                                <a:gd name="T33" fmla="*/ 1500 h 2980"/>
                                <a:gd name="T34" fmla="*/ 5477 w 5538"/>
                                <a:gd name="T35" fmla="*/ 1500 h 2980"/>
                                <a:gd name="T36" fmla="*/ 5478 w 5538"/>
                                <a:gd name="T37" fmla="*/ 1520 h 2980"/>
                                <a:gd name="T38" fmla="*/ 5478 w 5538"/>
                                <a:gd name="T39" fmla="*/ 1540 h 2980"/>
                                <a:gd name="T40" fmla="*/ 5479 w 5538"/>
                                <a:gd name="T41" fmla="*/ 1540 h 2980"/>
                                <a:gd name="T42" fmla="*/ 5478 w 5538"/>
                                <a:gd name="T43" fmla="*/ 1620 h 2980"/>
                                <a:gd name="T44" fmla="*/ 5480 w 5538"/>
                                <a:gd name="T45" fmla="*/ 1700 h 2980"/>
                                <a:gd name="T46" fmla="*/ 5483 w 5538"/>
                                <a:gd name="T47" fmla="*/ 1780 h 2980"/>
                                <a:gd name="T48" fmla="*/ 5485 w 5538"/>
                                <a:gd name="T49" fmla="*/ 1880 h 2980"/>
                                <a:gd name="T50" fmla="*/ 5486 w 5538"/>
                                <a:gd name="T51" fmla="*/ 1880 h 2980"/>
                                <a:gd name="T52" fmla="*/ 5487 w 5538"/>
                                <a:gd name="T53" fmla="*/ 1900 h 2980"/>
                                <a:gd name="T54" fmla="*/ 5488 w 5538"/>
                                <a:gd name="T55" fmla="*/ 1920 h 2980"/>
                                <a:gd name="T56" fmla="*/ 5489 w 5538"/>
                                <a:gd name="T57" fmla="*/ 1940 h 2980"/>
                                <a:gd name="T58" fmla="*/ 5488 w 5538"/>
                                <a:gd name="T59" fmla="*/ 1940 h 2980"/>
                                <a:gd name="T60" fmla="*/ 5489 w 5538"/>
                                <a:gd name="T61" fmla="*/ 1980 h 2980"/>
                                <a:gd name="T62" fmla="*/ 5490 w 5538"/>
                                <a:gd name="T63" fmla="*/ 2000 h 2980"/>
                                <a:gd name="T64" fmla="*/ 5490 w 5538"/>
                                <a:gd name="T65" fmla="*/ 2020 h 2980"/>
                                <a:gd name="T66" fmla="*/ 5493 w 5538"/>
                                <a:gd name="T67" fmla="*/ 2020 h 2980"/>
                                <a:gd name="T68" fmla="*/ 5495 w 5538"/>
                                <a:gd name="T69" fmla="*/ 2060 h 2980"/>
                                <a:gd name="T70" fmla="*/ 5497 w 5538"/>
                                <a:gd name="T71" fmla="*/ 2100 h 2980"/>
                                <a:gd name="T72" fmla="*/ 5499 w 5538"/>
                                <a:gd name="T73" fmla="*/ 2120 h 2980"/>
                                <a:gd name="T74" fmla="*/ 5499 w 5538"/>
                                <a:gd name="T75" fmla="*/ 2160 h 2980"/>
                                <a:gd name="T76" fmla="*/ 5521 w 5538"/>
                                <a:gd name="T77" fmla="*/ 2160 h 2980"/>
                                <a:gd name="T78" fmla="*/ 5520 w 5538"/>
                                <a:gd name="T79" fmla="*/ 2080 h 2980"/>
                                <a:gd name="T80" fmla="*/ 5518 w 5538"/>
                                <a:gd name="T81" fmla="*/ 2020 h 2980"/>
                                <a:gd name="T82" fmla="*/ 5515 w 5538"/>
                                <a:gd name="T83" fmla="*/ 1960 h 2980"/>
                                <a:gd name="T84" fmla="*/ 5516 w 5538"/>
                                <a:gd name="T85" fmla="*/ 1960 h 2980"/>
                                <a:gd name="T86" fmla="*/ 5516 w 5538"/>
                                <a:gd name="T87" fmla="*/ 1940 h 2980"/>
                                <a:gd name="T88" fmla="*/ 5516 w 5538"/>
                                <a:gd name="T89" fmla="*/ 1920 h 2980"/>
                                <a:gd name="T90" fmla="*/ 5516 w 5538"/>
                                <a:gd name="T91" fmla="*/ 1900 h 2980"/>
                                <a:gd name="T92" fmla="*/ 5512 w 5538"/>
                                <a:gd name="T93" fmla="*/ 1840 h 2980"/>
                                <a:gd name="T94" fmla="*/ 5510 w 5538"/>
                                <a:gd name="T95" fmla="*/ 1780 h 2980"/>
                                <a:gd name="T96" fmla="*/ 5509 w 5538"/>
                                <a:gd name="T97" fmla="*/ 1700 h 2980"/>
                                <a:gd name="T98" fmla="*/ 5506 w 5538"/>
                                <a:gd name="T99" fmla="*/ 1640 h 2980"/>
                                <a:gd name="T100" fmla="*/ 5507 w 5538"/>
                                <a:gd name="T101" fmla="*/ 1640 h 2980"/>
                                <a:gd name="T102" fmla="*/ 5505 w 5538"/>
                                <a:gd name="T103" fmla="*/ 1560 h 2980"/>
                                <a:gd name="T104" fmla="*/ 5502 w 5538"/>
                                <a:gd name="T105" fmla="*/ 1500 h 2980"/>
                                <a:gd name="T106" fmla="*/ 5495 w 5538"/>
                                <a:gd name="T107" fmla="*/ 1260 h 2980"/>
                                <a:gd name="T108" fmla="*/ 5493 w 5538"/>
                                <a:gd name="T109" fmla="*/ 1180 h 2980"/>
                                <a:gd name="T110" fmla="*/ 5490 w 5538"/>
                                <a:gd name="T111" fmla="*/ 1100 h 2980"/>
                                <a:gd name="T112" fmla="*/ 5489 w 5538"/>
                                <a:gd name="T113" fmla="*/ 1060 h 2980"/>
                                <a:gd name="T114" fmla="*/ 5465 w 5538"/>
                                <a:gd name="T115" fmla="*/ 1060 h 2980"/>
                                <a:gd name="T116" fmla="*/ 5464 w 5538"/>
                                <a:gd name="T117" fmla="*/ 10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64" y="1040"/>
                                  </a:moveTo>
                                  <a:lnTo>
                                    <a:pt x="5465" y="1080"/>
                                  </a:lnTo>
                                  <a:lnTo>
                                    <a:pt x="5466" y="1100"/>
                                  </a:lnTo>
                                  <a:lnTo>
                                    <a:pt x="5467" y="1100"/>
                                  </a:lnTo>
                                  <a:lnTo>
                                    <a:pt x="5465" y="1140"/>
                                  </a:lnTo>
                                  <a:lnTo>
                                    <a:pt x="5467" y="1140"/>
                                  </a:lnTo>
                                  <a:lnTo>
                                    <a:pt x="5468" y="1160"/>
                                  </a:lnTo>
                                  <a:lnTo>
                                    <a:pt x="5470" y="1220"/>
                                  </a:lnTo>
                                  <a:lnTo>
                                    <a:pt x="5465" y="1220"/>
                                  </a:lnTo>
                                  <a:lnTo>
                                    <a:pt x="5465" y="1260"/>
                                  </a:lnTo>
                                  <a:lnTo>
                                    <a:pt x="5469" y="1300"/>
                                  </a:lnTo>
                                  <a:lnTo>
                                    <a:pt x="5470" y="1340"/>
                                  </a:lnTo>
                                  <a:lnTo>
                                    <a:pt x="5468" y="1340"/>
                                  </a:lnTo>
                                  <a:lnTo>
                                    <a:pt x="5471" y="1380"/>
                                  </a:lnTo>
                                  <a:lnTo>
                                    <a:pt x="5474" y="1420"/>
                                  </a:lnTo>
                                  <a:lnTo>
                                    <a:pt x="5477" y="1460"/>
                                  </a:lnTo>
                                  <a:lnTo>
                                    <a:pt x="5478" y="1500"/>
                                  </a:lnTo>
                                  <a:lnTo>
                                    <a:pt x="5477" y="1500"/>
                                  </a:lnTo>
                                  <a:lnTo>
                                    <a:pt x="5478" y="1520"/>
                                  </a:lnTo>
                                  <a:lnTo>
                                    <a:pt x="5478" y="1540"/>
                                  </a:lnTo>
                                  <a:lnTo>
                                    <a:pt x="5479" y="1540"/>
                                  </a:lnTo>
                                  <a:lnTo>
                                    <a:pt x="5478" y="1620"/>
                                  </a:lnTo>
                                  <a:lnTo>
                                    <a:pt x="5480" y="1700"/>
                                  </a:lnTo>
                                  <a:lnTo>
                                    <a:pt x="5483" y="1780"/>
                                  </a:lnTo>
                                  <a:lnTo>
                                    <a:pt x="5485" y="1880"/>
                                  </a:lnTo>
                                  <a:lnTo>
                                    <a:pt x="5486" y="1880"/>
                                  </a:lnTo>
                                  <a:lnTo>
                                    <a:pt x="5487" y="1900"/>
                                  </a:lnTo>
                                  <a:lnTo>
                                    <a:pt x="5488" y="1920"/>
                                  </a:lnTo>
                                  <a:lnTo>
                                    <a:pt x="5489" y="1940"/>
                                  </a:lnTo>
                                  <a:lnTo>
                                    <a:pt x="5488" y="1940"/>
                                  </a:lnTo>
                                  <a:lnTo>
                                    <a:pt x="5489" y="1980"/>
                                  </a:lnTo>
                                  <a:lnTo>
                                    <a:pt x="5490" y="2000"/>
                                  </a:lnTo>
                                  <a:lnTo>
                                    <a:pt x="5490" y="2020"/>
                                  </a:lnTo>
                                  <a:lnTo>
                                    <a:pt x="5493" y="2020"/>
                                  </a:lnTo>
                                  <a:lnTo>
                                    <a:pt x="5495" y="2060"/>
                                  </a:lnTo>
                                  <a:lnTo>
                                    <a:pt x="5497" y="2100"/>
                                  </a:lnTo>
                                  <a:lnTo>
                                    <a:pt x="5499" y="2120"/>
                                  </a:lnTo>
                                  <a:lnTo>
                                    <a:pt x="5499" y="2160"/>
                                  </a:lnTo>
                                  <a:lnTo>
                                    <a:pt x="5521" y="2160"/>
                                  </a:lnTo>
                                  <a:lnTo>
                                    <a:pt x="5520" y="2080"/>
                                  </a:lnTo>
                                  <a:lnTo>
                                    <a:pt x="5518" y="2020"/>
                                  </a:lnTo>
                                  <a:lnTo>
                                    <a:pt x="5515" y="1960"/>
                                  </a:lnTo>
                                  <a:lnTo>
                                    <a:pt x="5516" y="1960"/>
                                  </a:lnTo>
                                  <a:lnTo>
                                    <a:pt x="5516" y="1940"/>
                                  </a:lnTo>
                                  <a:lnTo>
                                    <a:pt x="5516" y="1920"/>
                                  </a:lnTo>
                                  <a:lnTo>
                                    <a:pt x="5516" y="1900"/>
                                  </a:lnTo>
                                  <a:lnTo>
                                    <a:pt x="5512" y="1840"/>
                                  </a:lnTo>
                                  <a:lnTo>
                                    <a:pt x="5510" y="1780"/>
                                  </a:lnTo>
                                  <a:lnTo>
                                    <a:pt x="5509" y="1700"/>
                                  </a:lnTo>
                                  <a:lnTo>
                                    <a:pt x="5506" y="1640"/>
                                  </a:lnTo>
                                  <a:lnTo>
                                    <a:pt x="5507" y="1640"/>
                                  </a:lnTo>
                                  <a:lnTo>
                                    <a:pt x="5505" y="1560"/>
                                  </a:lnTo>
                                  <a:lnTo>
                                    <a:pt x="5502" y="1500"/>
                                  </a:lnTo>
                                  <a:lnTo>
                                    <a:pt x="5495" y="1260"/>
                                  </a:lnTo>
                                  <a:lnTo>
                                    <a:pt x="5493" y="1180"/>
                                  </a:lnTo>
                                  <a:lnTo>
                                    <a:pt x="5490" y="1100"/>
                                  </a:lnTo>
                                  <a:lnTo>
                                    <a:pt x="5489" y="1060"/>
                                  </a:lnTo>
                                  <a:lnTo>
                                    <a:pt x="5465" y="1060"/>
                                  </a:lnTo>
                                  <a:lnTo>
                                    <a:pt x="5464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67 w 5538"/>
                                <a:gd name="T1" fmla="*/ 2080 h 2980"/>
                                <a:gd name="T2" fmla="*/ 66 w 5538"/>
                                <a:gd name="T3" fmla="*/ 2080 h 2980"/>
                                <a:gd name="T4" fmla="*/ 66 w 5538"/>
                                <a:gd name="T5" fmla="*/ 2100 h 2980"/>
                                <a:gd name="T6" fmla="*/ 67 w 5538"/>
                                <a:gd name="T7" fmla="*/ 2100 h 2980"/>
                                <a:gd name="T8" fmla="*/ 67 w 5538"/>
                                <a:gd name="T9" fmla="*/ 20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67" y="2080"/>
                                  </a:moveTo>
                                  <a:lnTo>
                                    <a:pt x="66" y="2080"/>
                                  </a:lnTo>
                                  <a:lnTo>
                                    <a:pt x="66" y="2100"/>
                                  </a:lnTo>
                                  <a:lnTo>
                                    <a:pt x="67" y="2100"/>
                                  </a:lnTo>
                                  <a:lnTo>
                                    <a:pt x="67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61 w 5538"/>
                                <a:gd name="T1" fmla="*/ 1940 h 2980"/>
                                <a:gd name="T2" fmla="*/ 60 w 5538"/>
                                <a:gd name="T3" fmla="*/ 1940 h 2980"/>
                                <a:gd name="T4" fmla="*/ 62 w 5538"/>
                                <a:gd name="T5" fmla="*/ 1960 h 2980"/>
                                <a:gd name="T6" fmla="*/ 61 w 5538"/>
                                <a:gd name="T7" fmla="*/ 19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61" y="1940"/>
                                  </a:moveTo>
                                  <a:lnTo>
                                    <a:pt x="60" y="1940"/>
                                  </a:lnTo>
                                  <a:lnTo>
                                    <a:pt x="62" y="1960"/>
                                  </a:lnTo>
                                  <a:lnTo>
                                    <a:pt x="6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76 w 5538"/>
                                <a:gd name="T1" fmla="*/ 1480 h 2980"/>
                                <a:gd name="T2" fmla="*/ 5475 w 5538"/>
                                <a:gd name="T3" fmla="*/ 1500 h 2980"/>
                                <a:gd name="T4" fmla="*/ 5475 w 5538"/>
                                <a:gd name="T5" fmla="*/ 1540 h 2980"/>
                                <a:gd name="T6" fmla="*/ 5477 w 5538"/>
                                <a:gd name="T7" fmla="*/ 1540 h 2980"/>
                                <a:gd name="T8" fmla="*/ 5476 w 5538"/>
                                <a:gd name="T9" fmla="*/ 1520 h 2980"/>
                                <a:gd name="T10" fmla="*/ 5476 w 5538"/>
                                <a:gd name="T11" fmla="*/ 1500 h 2980"/>
                                <a:gd name="T12" fmla="*/ 5478 w 5538"/>
                                <a:gd name="T13" fmla="*/ 1500 h 2980"/>
                                <a:gd name="T14" fmla="*/ 5476 w 5538"/>
                                <a:gd name="T15" fmla="*/ 14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76" y="1480"/>
                                  </a:moveTo>
                                  <a:lnTo>
                                    <a:pt x="5475" y="1500"/>
                                  </a:lnTo>
                                  <a:lnTo>
                                    <a:pt x="5475" y="1540"/>
                                  </a:lnTo>
                                  <a:lnTo>
                                    <a:pt x="5477" y="1540"/>
                                  </a:lnTo>
                                  <a:lnTo>
                                    <a:pt x="5476" y="1520"/>
                                  </a:lnTo>
                                  <a:lnTo>
                                    <a:pt x="5476" y="1500"/>
                                  </a:lnTo>
                                  <a:lnTo>
                                    <a:pt x="5478" y="1500"/>
                                  </a:lnTo>
                                  <a:lnTo>
                                    <a:pt x="547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63 w 5538"/>
                                <a:gd name="T1" fmla="*/ 1000 h 2980"/>
                                <a:gd name="T2" fmla="*/ 5458 w 5538"/>
                                <a:gd name="T3" fmla="*/ 1000 h 2980"/>
                                <a:gd name="T4" fmla="*/ 5459 w 5538"/>
                                <a:gd name="T5" fmla="*/ 1020 h 2980"/>
                                <a:gd name="T6" fmla="*/ 5461 w 5538"/>
                                <a:gd name="T7" fmla="*/ 1060 h 2980"/>
                                <a:gd name="T8" fmla="*/ 5462 w 5538"/>
                                <a:gd name="T9" fmla="*/ 1060 h 2980"/>
                                <a:gd name="T10" fmla="*/ 5462 w 5538"/>
                                <a:gd name="T11" fmla="*/ 1020 h 2980"/>
                                <a:gd name="T12" fmla="*/ 5462 w 5538"/>
                                <a:gd name="T13" fmla="*/ 1020 h 2980"/>
                                <a:gd name="T14" fmla="*/ 5463 w 5538"/>
                                <a:gd name="T15" fmla="*/ 10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63" y="1000"/>
                                  </a:moveTo>
                                  <a:lnTo>
                                    <a:pt x="5458" y="1000"/>
                                  </a:lnTo>
                                  <a:lnTo>
                                    <a:pt x="5459" y="1020"/>
                                  </a:lnTo>
                                  <a:lnTo>
                                    <a:pt x="5461" y="1060"/>
                                  </a:lnTo>
                                  <a:lnTo>
                                    <a:pt x="5462" y="1060"/>
                                  </a:lnTo>
                                  <a:lnTo>
                                    <a:pt x="5462" y="1020"/>
                                  </a:lnTo>
                                  <a:lnTo>
                                    <a:pt x="5462" y="1020"/>
                                  </a:lnTo>
                                  <a:lnTo>
                                    <a:pt x="5463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64 w 5538"/>
                                <a:gd name="T1" fmla="*/ 280 h 2980"/>
                                <a:gd name="T2" fmla="*/ 5436 w 5538"/>
                                <a:gd name="T3" fmla="*/ 280 h 2980"/>
                                <a:gd name="T4" fmla="*/ 5438 w 5538"/>
                                <a:gd name="T5" fmla="*/ 300 h 2980"/>
                                <a:gd name="T6" fmla="*/ 5441 w 5538"/>
                                <a:gd name="T7" fmla="*/ 320 h 2980"/>
                                <a:gd name="T8" fmla="*/ 5444 w 5538"/>
                                <a:gd name="T9" fmla="*/ 360 h 2980"/>
                                <a:gd name="T10" fmla="*/ 5442 w 5538"/>
                                <a:gd name="T11" fmla="*/ 380 h 2980"/>
                                <a:gd name="T12" fmla="*/ 5440 w 5538"/>
                                <a:gd name="T13" fmla="*/ 380 h 2980"/>
                                <a:gd name="T14" fmla="*/ 5439 w 5538"/>
                                <a:gd name="T15" fmla="*/ 400 h 2980"/>
                                <a:gd name="T16" fmla="*/ 5440 w 5538"/>
                                <a:gd name="T17" fmla="*/ 420 h 2980"/>
                                <a:gd name="T18" fmla="*/ 5441 w 5538"/>
                                <a:gd name="T19" fmla="*/ 440 h 2980"/>
                                <a:gd name="T20" fmla="*/ 5442 w 5538"/>
                                <a:gd name="T21" fmla="*/ 480 h 2980"/>
                                <a:gd name="T22" fmla="*/ 5442 w 5538"/>
                                <a:gd name="T23" fmla="*/ 480 h 2980"/>
                                <a:gd name="T24" fmla="*/ 5444 w 5538"/>
                                <a:gd name="T25" fmla="*/ 500 h 2980"/>
                                <a:gd name="T26" fmla="*/ 5445 w 5538"/>
                                <a:gd name="T27" fmla="*/ 540 h 2980"/>
                                <a:gd name="T28" fmla="*/ 5446 w 5538"/>
                                <a:gd name="T29" fmla="*/ 560 h 2980"/>
                                <a:gd name="T30" fmla="*/ 5446 w 5538"/>
                                <a:gd name="T31" fmla="*/ 580 h 2980"/>
                                <a:gd name="T32" fmla="*/ 5446 w 5538"/>
                                <a:gd name="T33" fmla="*/ 580 h 2980"/>
                                <a:gd name="T34" fmla="*/ 5446 w 5538"/>
                                <a:gd name="T35" fmla="*/ 600 h 2980"/>
                                <a:gd name="T36" fmla="*/ 5446 w 5538"/>
                                <a:gd name="T37" fmla="*/ 640 h 2980"/>
                                <a:gd name="T38" fmla="*/ 5447 w 5538"/>
                                <a:gd name="T39" fmla="*/ 660 h 2980"/>
                                <a:gd name="T40" fmla="*/ 5449 w 5538"/>
                                <a:gd name="T41" fmla="*/ 680 h 2980"/>
                                <a:gd name="T42" fmla="*/ 5450 w 5538"/>
                                <a:gd name="T43" fmla="*/ 700 h 2980"/>
                                <a:gd name="T44" fmla="*/ 5451 w 5538"/>
                                <a:gd name="T45" fmla="*/ 740 h 2980"/>
                                <a:gd name="T46" fmla="*/ 5453 w 5538"/>
                                <a:gd name="T47" fmla="*/ 760 h 2980"/>
                                <a:gd name="T48" fmla="*/ 5454 w 5538"/>
                                <a:gd name="T49" fmla="*/ 760 h 2980"/>
                                <a:gd name="T50" fmla="*/ 5455 w 5538"/>
                                <a:gd name="T51" fmla="*/ 820 h 2980"/>
                                <a:gd name="T52" fmla="*/ 5455 w 5538"/>
                                <a:gd name="T53" fmla="*/ 820 h 2980"/>
                                <a:gd name="T54" fmla="*/ 5456 w 5538"/>
                                <a:gd name="T55" fmla="*/ 840 h 2980"/>
                                <a:gd name="T56" fmla="*/ 5457 w 5538"/>
                                <a:gd name="T57" fmla="*/ 860 h 2980"/>
                                <a:gd name="T58" fmla="*/ 5458 w 5538"/>
                                <a:gd name="T59" fmla="*/ 880 h 2980"/>
                                <a:gd name="T60" fmla="*/ 5457 w 5538"/>
                                <a:gd name="T61" fmla="*/ 880 h 2980"/>
                                <a:gd name="T62" fmla="*/ 5456 w 5538"/>
                                <a:gd name="T63" fmla="*/ 900 h 2980"/>
                                <a:gd name="T64" fmla="*/ 5457 w 5538"/>
                                <a:gd name="T65" fmla="*/ 900 h 2980"/>
                                <a:gd name="T66" fmla="*/ 5458 w 5538"/>
                                <a:gd name="T67" fmla="*/ 920 h 2980"/>
                                <a:gd name="T68" fmla="*/ 5459 w 5538"/>
                                <a:gd name="T69" fmla="*/ 980 h 2980"/>
                                <a:gd name="T70" fmla="*/ 5459 w 5538"/>
                                <a:gd name="T71" fmla="*/ 1000 h 2980"/>
                                <a:gd name="T72" fmla="*/ 5463 w 5538"/>
                                <a:gd name="T73" fmla="*/ 1000 h 2980"/>
                                <a:gd name="T74" fmla="*/ 5464 w 5538"/>
                                <a:gd name="T75" fmla="*/ 1040 h 2980"/>
                                <a:gd name="T76" fmla="*/ 5465 w 5538"/>
                                <a:gd name="T77" fmla="*/ 1060 h 2980"/>
                                <a:gd name="T78" fmla="*/ 5489 w 5538"/>
                                <a:gd name="T79" fmla="*/ 1060 h 2980"/>
                                <a:gd name="T80" fmla="*/ 5487 w 5538"/>
                                <a:gd name="T81" fmla="*/ 1020 h 2980"/>
                                <a:gd name="T82" fmla="*/ 5485 w 5538"/>
                                <a:gd name="T83" fmla="*/ 960 h 2980"/>
                                <a:gd name="T84" fmla="*/ 5482 w 5538"/>
                                <a:gd name="T85" fmla="*/ 880 h 2980"/>
                                <a:gd name="T86" fmla="*/ 5479 w 5538"/>
                                <a:gd name="T87" fmla="*/ 800 h 2980"/>
                                <a:gd name="T88" fmla="*/ 5478 w 5538"/>
                                <a:gd name="T89" fmla="*/ 720 h 2980"/>
                                <a:gd name="T90" fmla="*/ 5476 w 5538"/>
                                <a:gd name="T91" fmla="*/ 640 h 2980"/>
                                <a:gd name="T92" fmla="*/ 5472 w 5538"/>
                                <a:gd name="T93" fmla="*/ 500 h 2980"/>
                                <a:gd name="T94" fmla="*/ 5469 w 5538"/>
                                <a:gd name="T95" fmla="*/ 420 h 2980"/>
                                <a:gd name="T96" fmla="*/ 5468 w 5538"/>
                                <a:gd name="T97" fmla="*/ 400 h 2980"/>
                                <a:gd name="T98" fmla="*/ 5466 w 5538"/>
                                <a:gd name="T99" fmla="*/ 400 h 2980"/>
                                <a:gd name="T100" fmla="*/ 5466 w 5538"/>
                                <a:gd name="T101" fmla="*/ 380 h 2980"/>
                                <a:gd name="T102" fmla="*/ 5465 w 5538"/>
                                <a:gd name="T103" fmla="*/ 360 h 2980"/>
                                <a:gd name="T104" fmla="*/ 5468 w 5538"/>
                                <a:gd name="T105" fmla="*/ 360 h 2980"/>
                                <a:gd name="T106" fmla="*/ 5465 w 5538"/>
                                <a:gd name="T107" fmla="*/ 300 h 2980"/>
                                <a:gd name="T108" fmla="*/ 5464 w 5538"/>
                                <a:gd name="T109" fmla="*/ 2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64" y="280"/>
                                  </a:moveTo>
                                  <a:lnTo>
                                    <a:pt x="5436" y="280"/>
                                  </a:lnTo>
                                  <a:lnTo>
                                    <a:pt x="5438" y="300"/>
                                  </a:lnTo>
                                  <a:lnTo>
                                    <a:pt x="5441" y="320"/>
                                  </a:lnTo>
                                  <a:lnTo>
                                    <a:pt x="5444" y="360"/>
                                  </a:lnTo>
                                  <a:lnTo>
                                    <a:pt x="5442" y="380"/>
                                  </a:lnTo>
                                  <a:lnTo>
                                    <a:pt x="5440" y="380"/>
                                  </a:lnTo>
                                  <a:lnTo>
                                    <a:pt x="5439" y="400"/>
                                  </a:lnTo>
                                  <a:lnTo>
                                    <a:pt x="5440" y="420"/>
                                  </a:lnTo>
                                  <a:lnTo>
                                    <a:pt x="5441" y="440"/>
                                  </a:lnTo>
                                  <a:lnTo>
                                    <a:pt x="5442" y="480"/>
                                  </a:lnTo>
                                  <a:lnTo>
                                    <a:pt x="5442" y="480"/>
                                  </a:lnTo>
                                  <a:lnTo>
                                    <a:pt x="5444" y="500"/>
                                  </a:lnTo>
                                  <a:lnTo>
                                    <a:pt x="5445" y="540"/>
                                  </a:lnTo>
                                  <a:lnTo>
                                    <a:pt x="5446" y="560"/>
                                  </a:lnTo>
                                  <a:lnTo>
                                    <a:pt x="5446" y="580"/>
                                  </a:lnTo>
                                  <a:lnTo>
                                    <a:pt x="5446" y="580"/>
                                  </a:lnTo>
                                  <a:lnTo>
                                    <a:pt x="5446" y="600"/>
                                  </a:lnTo>
                                  <a:lnTo>
                                    <a:pt x="5446" y="640"/>
                                  </a:lnTo>
                                  <a:lnTo>
                                    <a:pt x="5447" y="660"/>
                                  </a:lnTo>
                                  <a:lnTo>
                                    <a:pt x="5449" y="680"/>
                                  </a:lnTo>
                                  <a:lnTo>
                                    <a:pt x="5450" y="700"/>
                                  </a:lnTo>
                                  <a:lnTo>
                                    <a:pt x="5451" y="740"/>
                                  </a:lnTo>
                                  <a:lnTo>
                                    <a:pt x="5453" y="760"/>
                                  </a:lnTo>
                                  <a:lnTo>
                                    <a:pt x="5454" y="760"/>
                                  </a:lnTo>
                                  <a:lnTo>
                                    <a:pt x="5455" y="820"/>
                                  </a:lnTo>
                                  <a:lnTo>
                                    <a:pt x="5455" y="820"/>
                                  </a:lnTo>
                                  <a:lnTo>
                                    <a:pt x="5456" y="840"/>
                                  </a:lnTo>
                                  <a:lnTo>
                                    <a:pt x="5457" y="860"/>
                                  </a:lnTo>
                                  <a:lnTo>
                                    <a:pt x="5458" y="880"/>
                                  </a:lnTo>
                                  <a:lnTo>
                                    <a:pt x="5457" y="880"/>
                                  </a:lnTo>
                                  <a:lnTo>
                                    <a:pt x="5456" y="900"/>
                                  </a:lnTo>
                                  <a:lnTo>
                                    <a:pt x="5457" y="900"/>
                                  </a:lnTo>
                                  <a:lnTo>
                                    <a:pt x="5458" y="920"/>
                                  </a:lnTo>
                                  <a:lnTo>
                                    <a:pt x="5459" y="980"/>
                                  </a:lnTo>
                                  <a:lnTo>
                                    <a:pt x="5459" y="1000"/>
                                  </a:lnTo>
                                  <a:lnTo>
                                    <a:pt x="5463" y="1000"/>
                                  </a:lnTo>
                                  <a:lnTo>
                                    <a:pt x="5464" y="1040"/>
                                  </a:lnTo>
                                  <a:lnTo>
                                    <a:pt x="5465" y="1060"/>
                                  </a:lnTo>
                                  <a:lnTo>
                                    <a:pt x="5489" y="1060"/>
                                  </a:lnTo>
                                  <a:lnTo>
                                    <a:pt x="5487" y="1020"/>
                                  </a:lnTo>
                                  <a:lnTo>
                                    <a:pt x="5485" y="960"/>
                                  </a:lnTo>
                                  <a:lnTo>
                                    <a:pt x="5482" y="880"/>
                                  </a:lnTo>
                                  <a:lnTo>
                                    <a:pt x="5479" y="800"/>
                                  </a:lnTo>
                                  <a:lnTo>
                                    <a:pt x="5478" y="720"/>
                                  </a:lnTo>
                                  <a:lnTo>
                                    <a:pt x="5476" y="640"/>
                                  </a:lnTo>
                                  <a:lnTo>
                                    <a:pt x="5472" y="500"/>
                                  </a:lnTo>
                                  <a:lnTo>
                                    <a:pt x="5469" y="420"/>
                                  </a:lnTo>
                                  <a:lnTo>
                                    <a:pt x="5468" y="400"/>
                                  </a:lnTo>
                                  <a:lnTo>
                                    <a:pt x="5466" y="400"/>
                                  </a:lnTo>
                                  <a:lnTo>
                                    <a:pt x="5466" y="380"/>
                                  </a:lnTo>
                                  <a:lnTo>
                                    <a:pt x="5465" y="360"/>
                                  </a:lnTo>
                                  <a:lnTo>
                                    <a:pt x="5468" y="360"/>
                                  </a:lnTo>
                                  <a:lnTo>
                                    <a:pt x="5465" y="300"/>
                                  </a:lnTo>
                                  <a:lnTo>
                                    <a:pt x="546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56 w 5538"/>
                                <a:gd name="T1" fmla="*/ 860 h 2980"/>
                                <a:gd name="T2" fmla="*/ 5454 w 5538"/>
                                <a:gd name="T3" fmla="*/ 860 h 2980"/>
                                <a:gd name="T4" fmla="*/ 5455 w 5538"/>
                                <a:gd name="T5" fmla="*/ 880 h 2980"/>
                                <a:gd name="T6" fmla="*/ 5455 w 5538"/>
                                <a:gd name="T7" fmla="*/ 880 h 2980"/>
                                <a:gd name="T8" fmla="*/ 5456 w 5538"/>
                                <a:gd name="T9" fmla="*/ 900 h 2980"/>
                                <a:gd name="T10" fmla="*/ 5456 w 5538"/>
                                <a:gd name="T11" fmla="*/ 900 h 2980"/>
                                <a:gd name="T12" fmla="*/ 5455 w 5538"/>
                                <a:gd name="T13" fmla="*/ 880 h 2980"/>
                                <a:gd name="T14" fmla="*/ 5456 w 5538"/>
                                <a:gd name="T15" fmla="*/ 8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56" y="860"/>
                                  </a:moveTo>
                                  <a:lnTo>
                                    <a:pt x="5454" y="860"/>
                                  </a:lnTo>
                                  <a:lnTo>
                                    <a:pt x="5455" y="880"/>
                                  </a:lnTo>
                                  <a:lnTo>
                                    <a:pt x="5455" y="880"/>
                                  </a:lnTo>
                                  <a:lnTo>
                                    <a:pt x="5456" y="900"/>
                                  </a:lnTo>
                                  <a:lnTo>
                                    <a:pt x="5456" y="900"/>
                                  </a:lnTo>
                                  <a:lnTo>
                                    <a:pt x="5455" y="880"/>
                                  </a:lnTo>
                                  <a:lnTo>
                                    <a:pt x="5456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54 w 5538"/>
                                <a:gd name="T1" fmla="*/ 800 h 2980"/>
                                <a:gd name="T2" fmla="*/ 5451 w 5538"/>
                                <a:gd name="T3" fmla="*/ 800 h 2980"/>
                                <a:gd name="T4" fmla="*/ 5452 w 5538"/>
                                <a:gd name="T5" fmla="*/ 820 h 2980"/>
                                <a:gd name="T6" fmla="*/ 5455 w 5538"/>
                                <a:gd name="T7" fmla="*/ 820 h 2980"/>
                                <a:gd name="T8" fmla="*/ 5454 w 5538"/>
                                <a:gd name="T9" fmla="*/ 8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54" y="800"/>
                                  </a:moveTo>
                                  <a:lnTo>
                                    <a:pt x="5451" y="800"/>
                                  </a:lnTo>
                                  <a:lnTo>
                                    <a:pt x="5452" y="820"/>
                                  </a:lnTo>
                                  <a:lnTo>
                                    <a:pt x="5455" y="820"/>
                                  </a:lnTo>
                                  <a:lnTo>
                                    <a:pt x="5454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3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68 w 5538"/>
                                <a:gd name="T1" fmla="*/ 360 h 2980"/>
                                <a:gd name="T2" fmla="*/ 5466 w 5538"/>
                                <a:gd name="T3" fmla="*/ 360 h 2980"/>
                                <a:gd name="T4" fmla="*/ 5467 w 5538"/>
                                <a:gd name="T5" fmla="*/ 380 h 2980"/>
                                <a:gd name="T6" fmla="*/ 5468 w 5538"/>
                                <a:gd name="T7" fmla="*/ 3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68" y="360"/>
                                  </a:moveTo>
                                  <a:lnTo>
                                    <a:pt x="5466" y="360"/>
                                  </a:lnTo>
                                  <a:lnTo>
                                    <a:pt x="5467" y="380"/>
                                  </a:lnTo>
                                  <a:lnTo>
                                    <a:pt x="546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55 w 5538"/>
                                <a:gd name="T1" fmla="*/ 0 h 2980"/>
                                <a:gd name="T2" fmla="*/ 5160 w 5538"/>
                                <a:gd name="T3" fmla="*/ 0 h 2980"/>
                                <a:gd name="T4" fmla="*/ 5124 w 5538"/>
                                <a:gd name="T5" fmla="*/ 20 h 2980"/>
                                <a:gd name="T6" fmla="*/ 5426 w 5538"/>
                                <a:gd name="T7" fmla="*/ 20 h 2980"/>
                                <a:gd name="T8" fmla="*/ 5427 w 5538"/>
                                <a:gd name="T9" fmla="*/ 40 h 2980"/>
                                <a:gd name="T10" fmla="*/ 5428 w 5538"/>
                                <a:gd name="T11" fmla="*/ 40 h 2980"/>
                                <a:gd name="T12" fmla="*/ 5429 w 5538"/>
                                <a:gd name="T13" fmla="*/ 60 h 2980"/>
                                <a:gd name="T14" fmla="*/ 5429 w 5538"/>
                                <a:gd name="T15" fmla="*/ 100 h 2980"/>
                                <a:gd name="T16" fmla="*/ 5431 w 5538"/>
                                <a:gd name="T17" fmla="*/ 160 h 2980"/>
                                <a:gd name="T18" fmla="*/ 5434 w 5538"/>
                                <a:gd name="T19" fmla="*/ 240 h 2980"/>
                                <a:gd name="T20" fmla="*/ 5435 w 5538"/>
                                <a:gd name="T21" fmla="*/ 300 h 2980"/>
                                <a:gd name="T22" fmla="*/ 5436 w 5538"/>
                                <a:gd name="T23" fmla="*/ 280 h 2980"/>
                                <a:gd name="T24" fmla="*/ 5464 w 5538"/>
                                <a:gd name="T25" fmla="*/ 280 h 2980"/>
                                <a:gd name="T26" fmla="*/ 5463 w 5538"/>
                                <a:gd name="T27" fmla="*/ 240 h 2980"/>
                                <a:gd name="T28" fmla="*/ 5461 w 5538"/>
                                <a:gd name="T29" fmla="*/ 160 h 2980"/>
                                <a:gd name="T30" fmla="*/ 5459 w 5538"/>
                                <a:gd name="T31" fmla="*/ 100 h 2980"/>
                                <a:gd name="T32" fmla="*/ 5458 w 5538"/>
                                <a:gd name="T33" fmla="*/ 80 h 2980"/>
                                <a:gd name="T34" fmla="*/ 5457 w 5538"/>
                                <a:gd name="T35" fmla="*/ 60 h 2980"/>
                                <a:gd name="T36" fmla="*/ 5456 w 5538"/>
                                <a:gd name="T37" fmla="*/ 60 h 2980"/>
                                <a:gd name="T38" fmla="*/ 5456 w 5538"/>
                                <a:gd name="T39" fmla="*/ 40 h 2980"/>
                                <a:gd name="T40" fmla="*/ 5455 w 5538"/>
                                <a:gd name="T41" fmla="*/ 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55" y="0"/>
                                  </a:moveTo>
                                  <a:lnTo>
                                    <a:pt x="5160" y="0"/>
                                  </a:lnTo>
                                  <a:lnTo>
                                    <a:pt x="5124" y="20"/>
                                  </a:lnTo>
                                  <a:lnTo>
                                    <a:pt x="5426" y="20"/>
                                  </a:lnTo>
                                  <a:lnTo>
                                    <a:pt x="5427" y="40"/>
                                  </a:lnTo>
                                  <a:lnTo>
                                    <a:pt x="5428" y="40"/>
                                  </a:lnTo>
                                  <a:lnTo>
                                    <a:pt x="5429" y="60"/>
                                  </a:lnTo>
                                  <a:lnTo>
                                    <a:pt x="5429" y="100"/>
                                  </a:lnTo>
                                  <a:lnTo>
                                    <a:pt x="5431" y="160"/>
                                  </a:lnTo>
                                  <a:lnTo>
                                    <a:pt x="5434" y="240"/>
                                  </a:lnTo>
                                  <a:lnTo>
                                    <a:pt x="5435" y="300"/>
                                  </a:lnTo>
                                  <a:lnTo>
                                    <a:pt x="5436" y="280"/>
                                  </a:lnTo>
                                  <a:lnTo>
                                    <a:pt x="5464" y="280"/>
                                  </a:lnTo>
                                  <a:lnTo>
                                    <a:pt x="5463" y="240"/>
                                  </a:lnTo>
                                  <a:lnTo>
                                    <a:pt x="5461" y="160"/>
                                  </a:lnTo>
                                  <a:lnTo>
                                    <a:pt x="5459" y="100"/>
                                  </a:lnTo>
                                  <a:lnTo>
                                    <a:pt x="5458" y="80"/>
                                  </a:lnTo>
                                  <a:lnTo>
                                    <a:pt x="5457" y="60"/>
                                  </a:lnTo>
                                  <a:lnTo>
                                    <a:pt x="5456" y="60"/>
                                  </a:lnTo>
                                  <a:lnTo>
                                    <a:pt x="5456" y="40"/>
                                  </a:lnTo>
                                  <a:lnTo>
                                    <a:pt x="5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71 w 5538"/>
                                <a:gd name="T1" fmla="*/ 260 h 2980"/>
                                <a:gd name="T2" fmla="*/ 355 w 5538"/>
                                <a:gd name="T3" fmla="*/ 260 h 2980"/>
                                <a:gd name="T4" fmla="*/ 335 w 5538"/>
                                <a:gd name="T5" fmla="*/ 280 h 2980"/>
                                <a:gd name="T6" fmla="*/ 353 w 5538"/>
                                <a:gd name="T7" fmla="*/ 280 h 2980"/>
                                <a:gd name="T8" fmla="*/ 371 w 5538"/>
                                <a:gd name="T9" fmla="*/ 2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71" y="260"/>
                                  </a:moveTo>
                                  <a:lnTo>
                                    <a:pt x="355" y="260"/>
                                  </a:lnTo>
                                  <a:lnTo>
                                    <a:pt x="335" y="280"/>
                                  </a:lnTo>
                                  <a:lnTo>
                                    <a:pt x="353" y="280"/>
                                  </a:lnTo>
                                  <a:lnTo>
                                    <a:pt x="37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71 w 5538"/>
                                <a:gd name="T1" fmla="*/ 260 h 2980"/>
                                <a:gd name="T2" fmla="*/ 353 w 5538"/>
                                <a:gd name="T3" fmla="*/ 280 h 2980"/>
                                <a:gd name="T4" fmla="*/ 357 w 5538"/>
                                <a:gd name="T5" fmla="*/ 280 h 2980"/>
                                <a:gd name="T6" fmla="*/ 371 w 5538"/>
                                <a:gd name="T7" fmla="*/ 2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71" y="260"/>
                                  </a:moveTo>
                                  <a:lnTo>
                                    <a:pt x="353" y="280"/>
                                  </a:lnTo>
                                  <a:lnTo>
                                    <a:pt x="357" y="280"/>
                                  </a:lnTo>
                                  <a:lnTo>
                                    <a:pt x="37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72 w 5538"/>
                                <a:gd name="T1" fmla="*/ 260 h 2980"/>
                                <a:gd name="T2" fmla="*/ 371 w 5538"/>
                                <a:gd name="T3" fmla="*/ 260 h 2980"/>
                                <a:gd name="T4" fmla="*/ 357 w 5538"/>
                                <a:gd name="T5" fmla="*/ 280 h 2980"/>
                                <a:gd name="T6" fmla="*/ 439 w 5538"/>
                                <a:gd name="T7" fmla="*/ 280 h 2980"/>
                                <a:gd name="T8" fmla="*/ 472 w 5538"/>
                                <a:gd name="T9" fmla="*/ 2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72" y="260"/>
                                  </a:moveTo>
                                  <a:lnTo>
                                    <a:pt x="371" y="260"/>
                                  </a:lnTo>
                                  <a:lnTo>
                                    <a:pt x="357" y="280"/>
                                  </a:lnTo>
                                  <a:lnTo>
                                    <a:pt x="439" y="280"/>
                                  </a:lnTo>
                                  <a:lnTo>
                                    <a:pt x="472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705 w 5538"/>
                                <a:gd name="T1" fmla="*/ 240 h 2980"/>
                                <a:gd name="T2" fmla="*/ 658 w 5538"/>
                                <a:gd name="T3" fmla="*/ 260 h 2980"/>
                                <a:gd name="T4" fmla="*/ 685 w 5538"/>
                                <a:gd name="T5" fmla="*/ 260 h 2980"/>
                                <a:gd name="T6" fmla="*/ 705 w 5538"/>
                                <a:gd name="T7" fmla="*/ 2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705" y="240"/>
                                  </a:moveTo>
                                  <a:lnTo>
                                    <a:pt x="658" y="260"/>
                                  </a:lnTo>
                                  <a:lnTo>
                                    <a:pt x="685" y="260"/>
                                  </a:lnTo>
                                  <a:lnTo>
                                    <a:pt x="70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987 w 5538"/>
                                <a:gd name="T1" fmla="*/ 240 h 2980"/>
                                <a:gd name="T2" fmla="*/ 745 w 5538"/>
                                <a:gd name="T3" fmla="*/ 240 h 2980"/>
                                <a:gd name="T4" fmla="*/ 723 w 5538"/>
                                <a:gd name="T5" fmla="*/ 260 h 2980"/>
                                <a:gd name="T6" fmla="*/ 918 w 5538"/>
                                <a:gd name="T7" fmla="*/ 260 h 2980"/>
                                <a:gd name="T8" fmla="*/ 987 w 5538"/>
                                <a:gd name="T9" fmla="*/ 2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987" y="240"/>
                                  </a:moveTo>
                                  <a:lnTo>
                                    <a:pt x="745" y="240"/>
                                  </a:lnTo>
                                  <a:lnTo>
                                    <a:pt x="723" y="260"/>
                                  </a:lnTo>
                                  <a:lnTo>
                                    <a:pt x="918" y="260"/>
                                  </a:lnTo>
                                  <a:lnTo>
                                    <a:pt x="98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402 w 5538"/>
                                <a:gd name="T1" fmla="*/ 220 h 2980"/>
                                <a:gd name="T2" fmla="*/ 1175 w 5538"/>
                                <a:gd name="T3" fmla="*/ 220 h 2980"/>
                                <a:gd name="T4" fmla="*/ 888 w 5538"/>
                                <a:gd name="T5" fmla="*/ 240 h 2980"/>
                                <a:gd name="T6" fmla="*/ 1342 w 5538"/>
                                <a:gd name="T7" fmla="*/ 240 h 2980"/>
                                <a:gd name="T8" fmla="*/ 1402 w 5538"/>
                                <a:gd name="T9" fmla="*/ 2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402" y="220"/>
                                  </a:moveTo>
                                  <a:lnTo>
                                    <a:pt x="1175" y="220"/>
                                  </a:lnTo>
                                  <a:lnTo>
                                    <a:pt x="888" y="240"/>
                                  </a:lnTo>
                                  <a:lnTo>
                                    <a:pt x="1342" y="240"/>
                                  </a:lnTo>
                                  <a:lnTo>
                                    <a:pt x="140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748 w 5538"/>
                                <a:gd name="T1" fmla="*/ 200 h 2980"/>
                                <a:gd name="T2" fmla="*/ 1535 w 5538"/>
                                <a:gd name="T3" fmla="*/ 200 h 2980"/>
                                <a:gd name="T4" fmla="*/ 1460 w 5538"/>
                                <a:gd name="T5" fmla="*/ 220 h 2980"/>
                                <a:gd name="T6" fmla="*/ 1749 w 5538"/>
                                <a:gd name="T7" fmla="*/ 220 h 2980"/>
                                <a:gd name="T8" fmla="*/ 1748 w 5538"/>
                                <a:gd name="T9" fmla="*/ 2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748" y="200"/>
                                  </a:moveTo>
                                  <a:lnTo>
                                    <a:pt x="1535" y="200"/>
                                  </a:lnTo>
                                  <a:lnTo>
                                    <a:pt x="1460" y="220"/>
                                  </a:lnTo>
                                  <a:lnTo>
                                    <a:pt x="1749" y="220"/>
                                  </a:lnTo>
                                  <a:lnTo>
                                    <a:pt x="174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839 w 5538"/>
                                <a:gd name="T1" fmla="*/ 200 h 2980"/>
                                <a:gd name="T2" fmla="*/ 1822 w 5538"/>
                                <a:gd name="T3" fmla="*/ 200 h 2980"/>
                                <a:gd name="T4" fmla="*/ 1766 w 5538"/>
                                <a:gd name="T5" fmla="*/ 220 h 2980"/>
                                <a:gd name="T6" fmla="*/ 1797 w 5538"/>
                                <a:gd name="T7" fmla="*/ 220 h 2980"/>
                                <a:gd name="T8" fmla="*/ 1839 w 5538"/>
                                <a:gd name="T9" fmla="*/ 2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839" y="200"/>
                                  </a:moveTo>
                                  <a:lnTo>
                                    <a:pt x="1822" y="200"/>
                                  </a:lnTo>
                                  <a:lnTo>
                                    <a:pt x="1766" y="220"/>
                                  </a:lnTo>
                                  <a:lnTo>
                                    <a:pt x="1797" y="220"/>
                                  </a:lnTo>
                                  <a:lnTo>
                                    <a:pt x="183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919 w 5538"/>
                                <a:gd name="T1" fmla="*/ 200 h 2980"/>
                                <a:gd name="T2" fmla="*/ 1900 w 5538"/>
                                <a:gd name="T3" fmla="*/ 200 h 2980"/>
                                <a:gd name="T4" fmla="*/ 1866 w 5538"/>
                                <a:gd name="T5" fmla="*/ 220 h 2980"/>
                                <a:gd name="T6" fmla="*/ 1895 w 5538"/>
                                <a:gd name="T7" fmla="*/ 220 h 2980"/>
                                <a:gd name="T8" fmla="*/ 1919 w 5538"/>
                                <a:gd name="T9" fmla="*/ 2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919" y="200"/>
                                  </a:moveTo>
                                  <a:lnTo>
                                    <a:pt x="1900" y="200"/>
                                  </a:lnTo>
                                  <a:lnTo>
                                    <a:pt x="1866" y="220"/>
                                  </a:lnTo>
                                  <a:lnTo>
                                    <a:pt x="1895" y="220"/>
                                  </a:lnTo>
                                  <a:lnTo>
                                    <a:pt x="191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975 w 5538"/>
                                <a:gd name="T1" fmla="*/ 200 h 2980"/>
                                <a:gd name="T2" fmla="*/ 1939 w 5538"/>
                                <a:gd name="T3" fmla="*/ 200 h 2980"/>
                                <a:gd name="T4" fmla="*/ 1905 w 5538"/>
                                <a:gd name="T5" fmla="*/ 220 h 2980"/>
                                <a:gd name="T6" fmla="*/ 1962 w 5538"/>
                                <a:gd name="T7" fmla="*/ 220 h 2980"/>
                                <a:gd name="T8" fmla="*/ 1975 w 5538"/>
                                <a:gd name="T9" fmla="*/ 2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975" y="200"/>
                                  </a:moveTo>
                                  <a:lnTo>
                                    <a:pt x="1939" y="200"/>
                                  </a:lnTo>
                                  <a:lnTo>
                                    <a:pt x="1905" y="220"/>
                                  </a:lnTo>
                                  <a:lnTo>
                                    <a:pt x="1962" y="220"/>
                                  </a:lnTo>
                                  <a:lnTo>
                                    <a:pt x="197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169 w 5538"/>
                                <a:gd name="T1" fmla="*/ 180 h 2980"/>
                                <a:gd name="T2" fmla="*/ 1906 w 5538"/>
                                <a:gd name="T3" fmla="*/ 180 h 2980"/>
                                <a:gd name="T4" fmla="*/ 1823 w 5538"/>
                                <a:gd name="T5" fmla="*/ 200 h 2980"/>
                                <a:gd name="T6" fmla="*/ 2142 w 5538"/>
                                <a:gd name="T7" fmla="*/ 200 h 2980"/>
                                <a:gd name="T8" fmla="*/ 2169 w 5538"/>
                                <a:gd name="T9" fmla="*/ 1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169" y="180"/>
                                  </a:moveTo>
                                  <a:lnTo>
                                    <a:pt x="1906" y="180"/>
                                  </a:lnTo>
                                  <a:lnTo>
                                    <a:pt x="1823" y="200"/>
                                  </a:lnTo>
                                  <a:lnTo>
                                    <a:pt x="2142" y="200"/>
                                  </a:lnTo>
                                  <a:lnTo>
                                    <a:pt x="216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244 w 5538"/>
                                <a:gd name="T1" fmla="*/ 180 h 2980"/>
                                <a:gd name="T2" fmla="*/ 2169 w 5538"/>
                                <a:gd name="T3" fmla="*/ 180 h 2980"/>
                                <a:gd name="T4" fmla="*/ 2178 w 5538"/>
                                <a:gd name="T5" fmla="*/ 200 h 2980"/>
                                <a:gd name="T6" fmla="*/ 2198 w 5538"/>
                                <a:gd name="T7" fmla="*/ 200 h 2980"/>
                                <a:gd name="T8" fmla="*/ 2244 w 5538"/>
                                <a:gd name="T9" fmla="*/ 1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244" y="180"/>
                                  </a:moveTo>
                                  <a:lnTo>
                                    <a:pt x="2169" y="180"/>
                                  </a:lnTo>
                                  <a:lnTo>
                                    <a:pt x="2178" y="200"/>
                                  </a:lnTo>
                                  <a:lnTo>
                                    <a:pt x="2198" y="200"/>
                                  </a:lnTo>
                                  <a:lnTo>
                                    <a:pt x="224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337 w 5538"/>
                                <a:gd name="T1" fmla="*/ 180 h 2980"/>
                                <a:gd name="T2" fmla="*/ 2269 w 5538"/>
                                <a:gd name="T3" fmla="*/ 180 h 2980"/>
                                <a:gd name="T4" fmla="*/ 2292 w 5538"/>
                                <a:gd name="T5" fmla="*/ 200 h 2980"/>
                                <a:gd name="T6" fmla="*/ 2337 w 5538"/>
                                <a:gd name="T7" fmla="*/ 1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337" y="180"/>
                                  </a:moveTo>
                                  <a:lnTo>
                                    <a:pt x="2269" y="180"/>
                                  </a:lnTo>
                                  <a:lnTo>
                                    <a:pt x="2292" y="200"/>
                                  </a:lnTo>
                                  <a:lnTo>
                                    <a:pt x="23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643 w 5538"/>
                                <a:gd name="T1" fmla="*/ 160 h 2980"/>
                                <a:gd name="T2" fmla="*/ 2231 w 5538"/>
                                <a:gd name="T3" fmla="*/ 160 h 2980"/>
                                <a:gd name="T4" fmla="*/ 2200 w 5538"/>
                                <a:gd name="T5" fmla="*/ 180 h 2980"/>
                                <a:gd name="T6" fmla="*/ 2621 w 5538"/>
                                <a:gd name="T7" fmla="*/ 180 h 2980"/>
                                <a:gd name="T8" fmla="*/ 2643 w 5538"/>
                                <a:gd name="T9" fmla="*/ 1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643" y="160"/>
                                  </a:moveTo>
                                  <a:lnTo>
                                    <a:pt x="2231" y="160"/>
                                  </a:lnTo>
                                  <a:lnTo>
                                    <a:pt x="2200" y="180"/>
                                  </a:lnTo>
                                  <a:lnTo>
                                    <a:pt x="2621" y="180"/>
                                  </a:lnTo>
                                  <a:lnTo>
                                    <a:pt x="264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742 w 5538"/>
                                <a:gd name="T1" fmla="*/ 160 h 2980"/>
                                <a:gd name="T2" fmla="*/ 2717 w 5538"/>
                                <a:gd name="T3" fmla="*/ 160 h 2980"/>
                                <a:gd name="T4" fmla="*/ 2674 w 5538"/>
                                <a:gd name="T5" fmla="*/ 180 h 2980"/>
                                <a:gd name="T6" fmla="*/ 2731 w 5538"/>
                                <a:gd name="T7" fmla="*/ 180 h 2980"/>
                                <a:gd name="T8" fmla="*/ 2742 w 5538"/>
                                <a:gd name="T9" fmla="*/ 1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742" y="160"/>
                                  </a:moveTo>
                                  <a:lnTo>
                                    <a:pt x="2717" y="160"/>
                                  </a:lnTo>
                                  <a:lnTo>
                                    <a:pt x="2674" y="180"/>
                                  </a:lnTo>
                                  <a:lnTo>
                                    <a:pt x="2731" y="180"/>
                                  </a:lnTo>
                                  <a:lnTo>
                                    <a:pt x="274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070 w 5538"/>
                                <a:gd name="T1" fmla="*/ 140 h 2980"/>
                                <a:gd name="T2" fmla="*/ 2574 w 5538"/>
                                <a:gd name="T3" fmla="*/ 140 h 2980"/>
                                <a:gd name="T4" fmla="*/ 2517 w 5538"/>
                                <a:gd name="T5" fmla="*/ 160 h 2980"/>
                                <a:gd name="T6" fmla="*/ 3037 w 5538"/>
                                <a:gd name="T7" fmla="*/ 160 h 2980"/>
                                <a:gd name="T8" fmla="*/ 3070 w 5538"/>
                                <a:gd name="T9" fmla="*/ 1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070" y="140"/>
                                  </a:moveTo>
                                  <a:lnTo>
                                    <a:pt x="2574" y="140"/>
                                  </a:lnTo>
                                  <a:lnTo>
                                    <a:pt x="2517" y="160"/>
                                  </a:lnTo>
                                  <a:lnTo>
                                    <a:pt x="3037" y="160"/>
                                  </a:lnTo>
                                  <a:lnTo>
                                    <a:pt x="30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413 w 5538"/>
                                <a:gd name="T1" fmla="*/ 120 h 2980"/>
                                <a:gd name="T2" fmla="*/ 2970 w 5538"/>
                                <a:gd name="T3" fmla="*/ 120 h 2980"/>
                                <a:gd name="T4" fmla="*/ 2888 w 5538"/>
                                <a:gd name="T5" fmla="*/ 140 h 2980"/>
                                <a:gd name="T6" fmla="*/ 3400 w 5538"/>
                                <a:gd name="T7" fmla="*/ 140 h 2980"/>
                                <a:gd name="T8" fmla="*/ 3413 w 5538"/>
                                <a:gd name="T9" fmla="*/ 1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413" y="120"/>
                                  </a:moveTo>
                                  <a:lnTo>
                                    <a:pt x="2970" y="120"/>
                                  </a:lnTo>
                                  <a:lnTo>
                                    <a:pt x="2888" y="140"/>
                                  </a:lnTo>
                                  <a:lnTo>
                                    <a:pt x="3400" y="140"/>
                                  </a:lnTo>
                                  <a:lnTo>
                                    <a:pt x="341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462 w 5538"/>
                                <a:gd name="T1" fmla="*/ 120 h 2980"/>
                                <a:gd name="T2" fmla="*/ 3435 w 5538"/>
                                <a:gd name="T3" fmla="*/ 120 h 2980"/>
                                <a:gd name="T4" fmla="*/ 3430 w 5538"/>
                                <a:gd name="T5" fmla="*/ 140 h 2980"/>
                                <a:gd name="T6" fmla="*/ 3444 w 5538"/>
                                <a:gd name="T7" fmla="*/ 140 h 2980"/>
                                <a:gd name="T8" fmla="*/ 3462 w 5538"/>
                                <a:gd name="T9" fmla="*/ 1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462" y="120"/>
                                  </a:moveTo>
                                  <a:lnTo>
                                    <a:pt x="3435" y="120"/>
                                  </a:lnTo>
                                  <a:lnTo>
                                    <a:pt x="3430" y="140"/>
                                  </a:lnTo>
                                  <a:lnTo>
                                    <a:pt x="3444" y="140"/>
                                  </a:lnTo>
                                  <a:lnTo>
                                    <a:pt x="346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625 w 5538"/>
                                <a:gd name="T1" fmla="*/ 100 h 2980"/>
                                <a:gd name="T2" fmla="*/ 3312 w 5538"/>
                                <a:gd name="T3" fmla="*/ 100 h 2980"/>
                                <a:gd name="T4" fmla="*/ 3237 w 5538"/>
                                <a:gd name="T5" fmla="*/ 120 h 2980"/>
                                <a:gd name="T6" fmla="*/ 3620 w 5538"/>
                                <a:gd name="T7" fmla="*/ 120 h 2980"/>
                                <a:gd name="T8" fmla="*/ 3625 w 5538"/>
                                <a:gd name="T9" fmla="*/ 1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625" y="100"/>
                                  </a:moveTo>
                                  <a:lnTo>
                                    <a:pt x="3312" y="100"/>
                                  </a:lnTo>
                                  <a:lnTo>
                                    <a:pt x="3237" y="120"/>
                                  </a:lnTo>
                                  <a:lnTo>
                                    <a:pt x="3620" y="120"/>
                                  </a:lnTo>
                                  <a:lnTo>
                                    <a:pt x="362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787 w 5538"/>
                                <a:gd name="T1" fmla="*/ 100 h 2980"/>
                                <a:gd name="T2" fmla="*/ 3700 w 5538"/>
                                <a:gd name="T3" fmla="*/ 100 h 2980"/>
                                <a:gd name="T4" fmla="*/ 3670 w 5538"/>
                                <a:gd name="T5" fmla="*/ 120 h 2980"/>
                                <a:gd name="T6" fmla="*/ 3764 w 5538"/>
                                <a:gd name="T7" fmla="*/ 120 h 2980"/>
                                <a:gd name="T8" fmla="*/ 3787 w 5538"/>
                                <a:gd name="T9" fmla="*/ 1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787" y="100"/>
                                  </a:moveTo>
                                  <a:lnTo>
                                    <a:pt x="3700" y="100"/>
                                  </a:lnTo>
                                  <a:lnTo>
                                    <a:pt x="3670" y="120"/>
                                  </a:lnTo>
                                  <a:lnTo>
                                    <a:pt x="3764" y="120"/>
                                  </a:lnTo>
                                  <a:lnTo>
                                    <a:pt x="378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863 w 5538"/>
                                <a:gd name="T1" fmla="*/ 100 h 2980"/>
                                <a:gd name="T2" fmla="*/ 3850 w 5538"/>
                                <a:gd name="T3" fmla="*/ 100 h 2980"/>
                                <a:gd name="T4" fmla="*/ 3849 w 5538"/>
                                <a:gd name="T5" fmla="*/ 120 h 2980"/>
                                <a:gd name="T6" fmla="*/ 3863 w 5538"/>
                                <a:gd name="T7" fmla="*/ 1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863" y="100"/>
                                  </a:moveTo>
                                  <a:lnTo>
                                    <a:pt x="3850" y="100"/>
                                  </a:lnTo>
                                  <a:lnTo>
                                    <a:pt x="3849" y="120"/>
                                  </a:lnTo>
                                  <a:lnTo>
                                    <a:pt x="386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212 w 5538"/>
                                <a:gd name="T1" fmla="*/ 80 h 2980"/>
                                <a:gd name="T2" fmla="*/ 3694 w 5538"/>
                                <a:gd name="T3" fmla="*/ 80 h 2980"/>
                                <a:gd name="T4" fmla="*/ 3617 w 5538"/>
                                <a:gd name="T5" fmla="*/ 100 h 2980"/>
                                <a:gd name="T6" fmla="*/ 4133 w 5538"/>
                                <a:gd name="T7" fmla="*/ 100 h 2980"/>
                                <a:gd name="T8" fmla="*/ 4212 w 5538"/>
                                <a:gd name="T9" fmla="*/ 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212" y="80"/>
                                  </a:moveTo>
                                  <a:lnTo>
                                    <a:pt x="3694" y="80"/>
                                  </a:lnTo>
                                  <a:lnTo>
                                    <a:pt x="3617" y="100"/>
                                  </a:lnTo>
                                  <a:lnTo>
                                    <a:pt x="4133" y="100"/>
                                  </a:lnTo>
                                  <a:lnTo>
                                    <a:pt x="42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626 w 5538"/>
                                <a:gd name="T1" fmla="*/ 60 h 2980"/>
                                <a:gd name="T2" fmla="*/ 4106 w 5538"/>
                                <a:gd name="T3" fmla="*/ 60 h 2980"/>
                                <a:gd name="T4" fmla="*/ 4025 w 5538"/>
                                <a:gd name="T5" fmla="*/ 80 h 2980"/>
                                <a:gd name="T6" fmla="*/ 4590 w 5538"/>
                                <a:gd name="T7" fmla="*/ 80 h 2980"/>
                                <a:gd name="T8" fmla="*/ 4626 w 5538"/>
                                <a:gd name="T9" fmla="*/ 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626" y="60"/>
                                  </a:moveTo>
                                  <a:lnTo>
                                    <a:pt x="4106" y="60"/>
                                  </a:lnTo>
                                  <a:lnTo>
                                    <a:pt x="4025" y="80"/>
                                  </a:lnTo>
                                  <a:lnTo>
                                    <a:pt x="4590" y="80"/>
                                  </a:lnTo>
                                  <a:lnTo>
                                    <a:pt x="46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404 w 5538"/>
                                <a:gd name="T1" fmla="*/ 40 h 2980"/>
                                <a:gd name="T2" fmla="*/ 4337 w 5538"/>
                                <a:gd name="T3" fmla="*/ 60 h 2980"/>
                                <a:gd name="T4" fmla="*/ 4388 w 5538"/>
                                <a:gd name="T5" fmla="*/ 60 h 2980"/>
                                <a:gd name="T6" fmla="*/ 4404 w 5538"/>
                                <a:gd name="T7" fmla="*/ 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404" y="40"/>
                                  </a:moveTo>
                                  <a:lnTo>
                                    <a:pt x="4337" y="60"/>
                                  </a:lnTo>
                                  <a:lnTo>
                                    <a:pt x="4388" y="60"/>
                                  </a:lnTo>
                                  <a:lnTo>
                                    <a:pt x="440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984 w 5538"/>
                                <a:gd name="T1" fmla="*/ 40 h 2980"/>
                                <a:gd name="T2" fmla="*/ 4493 w 5538"/>
                                <a:gd name="T3" fmla="*/ 40 h 2980"/>
                                <a:gd name="T4" fmla="*/ 4467 w 5538"/>
                                <a:gd name="T5" fmla="*/ 60 h 2980"/>
                                <a:gd name="T6" fmla="*/ 4928 w 5538"/>
                                <a:gd name="T7" fmla="*/ 60 h 2980"/>
                                <a:gd name="T8" fmla="*/ 4984 w 5538"/>
                                <a:gd name="T9" fmla="*/ 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984" y="40"/>
                                  </a:moveTo>
                                  <a:lnTo>
                                    <a:pt x="4493" y="40"/>
                                  </a:lnTo>
                                  <a:lnTo>
                                    <a:pt x="4467" y="60"/>
                                  </a:lnTo>
                                  <a:lnTo>
                                    <a:pt x="4928" y="60"/>
                                  </a:lnTo>
                                  <a:lnTo>
                                    <a:pt x="498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776" y="-3249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26 w 5538"/>
                                <a:gd name="T1" fmla="*/ 20 h 2980"/>
                                <a:gd name="T2" fmla="*/ 4778 w 5538"/>
                                <a:gd name="T3" fmla="*/ 20 h 2980"/>
                                <a:gd name="T4" fmla="*/ 4748 w 5538"/>
                                <a:gd name="T5" fmla="*/ 40 h 2980"/>
                                <a:gd name="T6" fmla="*/ 5267 w 5538"/>
                                <a:gd name="T7" fmla="*/ 40 h 2980"/>
                                <a:gd name="T8" fmla="*/ 5426 w 5538"/>
                                <a:gd name="T9" fmla="*/ 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26" y="20"/>
                                  </a:moveTo>
                                  <a:lnTo>
                                    <a:pt x="4778" y="20"/>
                                  </a:lnTo>
                                  <a:lnTo>
                                    <a:pt x="4748" y="40"/>
                                  </a:lnTo>
                                  <a:lnTo>
                                    <a:pt x="5267" y="40"/>
                                  </a:lnTo>
                                  <a:lnTo>
                                    <a:pt x="54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896" y="-2976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22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2"/>
                        <wps:cNvSpPr>
                          <a:spLocks/>
                        </wps:cNvSpPr>
                        <wps:spPr bwMode="auto">
                          <a:xfrm>
                            <a:off x="1994" y="-3018"/>
                            <a:ext cx="38" cy="2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0"/>
                              <a:gd name="T2" fmla="*/ 37 w 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1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2195" y="-3029"/>
                            <a:ext cx="101" cy="20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20"/>
                              <a:gd name="T2" fmla="*/ 100 w 1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" h="20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5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2544" y="-303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6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2579" y="-3045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1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3154" y="-3071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216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3421" y="-308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6268" y="-11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83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4756" y="-505"/>
                            <a:ext cx="25" cy="2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0"/>
                              <a:gd name="T2" fmla="*/ 24 w 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3634" y="-439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5 w 20"/>
                              <a:gd name="T5" fmla="*/ 3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1"/>
                        <wps:cNvSpPr>
                          <a:spLocks/>
                        </wps:cNvSpPr>
                        <wps:spPr bwMode="auto">
                          <a:xfrm>
                            <a:off x="6261" y="-567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19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 122"/>
                        <wpg:cNvGrpSpPr>
                          <a:grpSpLocks/>
                        </wpg:cNvGrpSpPr>
                        <wpg:grpSpPr bwMode="auto">
                          <a:xfrm>
                            <a:off x="776" y="-3255"/>
                            <a:ext cx="5538" cy="2980"/>
                            <a:chOff x="776" y="-3255"/>
                            <a:chExt cx="5538" cy="2980"/>
                          </a:xfrm>
                        </wpg:grpSpPr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0 w 5538"/>
                                <a:gd name="T1" fmla="*/ 1040 h 2980"/>
                                <a:gd name="T2" fmla="*/ 21 w 5538"/>
                                <a:gd name="T3" fmla="*/ 1080 h 2980"/>
                                <a:gd name="T4" fmla="*/ 26 w 5538"/>
                                <a:gd name="T5" fmla="*/ 1220 h 2980"/>
                                <a:gd name="T6" fmla="*/ 31 w 5538"/>
                                <a:gd name="T7" fmla="*/ 1340 h 2980"/>
                                <a:gd name="T8" fmla="*/ 34 w 5538"/>
                                <a:gd name="T9" fmla="*/ 1500 h 2980"/>
                                <a:gd name="T10" fmla="*/ 44 w 5538"/>
                                <a:gd name="T11" fmla="*/ 1800 h 2980"/>
                                <a:gd name="T12" fmla="*/ 49 w 5538"/>
                                <a:gd name="T13" fmla="*/ 1960 h 2980"/>
                                <a:gd name="T14" fmla="*/ 55 w 5538"/>
                                <a:gd name="T15" fmla="*/ 2100 h 2980"/>
                                <a:gd name="T16" fmla="*/ 59 w 5538"/>
                                <a:gd name="T17" fmla="*/ 2260 h 2980"/>
                                <a:gd name="T18" fmla="*/ 62 w 5538"/>
                                <a:gd name="T19" fmla="*/ 2420 h 2980"/>
                                <a:gd name="T20" fmla="*/ 68 w 5538"/>
                                <a:gd name="T21" fmla="*/ 2580 h 2980"/>
                                <a:gd name="T22" fmla="*/ 71 w 5538"/>
                                <a:gd name="T23" fmla="*/ 2600 h 2980"/>
                                <a:gd name="T24" fmla="*/ 69 w 5538"/>
                                <a:gd name="T25" fmla="*/ 2620 h 2980"/>
                                <a:gd name="T26" fmla="*/ 74 w 5538"/>
                                <a:gd name="T27" fmla="*/ 2740 h 2980"/>
                                <a:gd name="T28" fmla="*/ 77 w 5538"/>
                                <a:gd name="T29" fmla="*/ 2900 h 2980"/>
                                <a:gd name="T30" fmla="*/ 79 w 5538"/>
                                <a:gd name="T31" fmla="*/ 2920 h 2980"/>
                                <a:gd name="T32" fmla="*/ 81 w 5538"/>
                                <a:gd name="T33" fmla="*/ 2940 h 2980"/>
                                <a:gd name="T34" fmla="*/ 407 w 5538"/>
                                <a:gd name="T35" fmla="*/ 2980 h 2980"/>
                                <a:gd name="T36" fmla="*/ 111 w 5538"/>
                                <a:gd name="T37" fmla="*/ 2960 h 2980"/>
                                <a:gd name="T38" fmla="*/ 108 w 5538"/>
                                <a:gd name="T39" fmla="*/ 2940 h 2980"/>
                                <a:gd name="T40" fmla="*/ 106 w 5538"/>
                                <a:gd name="T41" fmla="*/ 2820 h 2980"/>
                                <a:gd name="T42" fmla="*/ 102 w 5538"/>
                                <a:gd name="T43" fmla="*/ 2700 h 2980"/>
                                <a:gd name="T44" fmla="*/ 98 w 5538"/>
                                <a:gd name="T45" fmla="*/ 2680 h 2980"/>
                                <a:gd name="T46" fmla="*/ 93 w 5538"/>
                                <a:gd name="T47" fmla="*/ 2620 h 2980"/>
                                <a:gd name="T48" fmla="*/ 97 w 5538"/>
                                <a:gd name="T49" fmla="*/ 2600 h 2980"/>
                                <a:gd name="T50" fmla="*/ 97 w 5538"/>
                                <a:gd name="T51" fmla="*/ 2560 h 2980"/>
                                <a:gd name="T52" fmla="*/ 95 w 5538"/>
                                <a:gd name="T53" fmla="*/ 2520 h 2980"/>
                                <a:gd name="T54" fmla="*/ 95 w 5538"/>
                                <a:gd name="T55" fmla="*/ 2500 h 2980"/>
                                <a:gd name="T56" fmla="*/ 92 w 5538"/>
                                <a:gd name="T57" fmla="*/ 2440 h 2980"/>
                                <a:gd name="T58" fmla="*/ 91 w 5538"/>
                                <a:gd name="T59" fmla="*/ 2400 h 2980"/>
                                <a:gd name="T60" fmla="*/ 91 w 5538"/>
                                <a:gd name="T61" fmla="*/ 2380 h 2980"/>
                                <a:gd name="T62" fmla="*/ 90 w 5538"/>
                                <a:gd name="T63" fmla="*/ 2320 h 2980"/>
                                <a:gd name="T64" fmla="*/ 87 w 5538"/>
                                <a:gd name="T65" fmla="*/ 2280 h 2980"/>
                                <a:gd name="T66" fmla="*/ 84 w 5538"/>
                                <a:gd name="T67" fmla="*/ 2220 h 2980"/>
                                <a:gd name="T68" fmla="*/ 82 w 5538"/>
                                <a:gd name="T69" fmla="*/ 2180 h 2980"/>
                                <a:gd name="T70" fmla="*/ 81 w 5538"/>
                                <a:gd name="T71" fmla="*/ 2140 h 2980"/>
                                <a:gd name="T72" fmla="*/ 79 w 5538"/>
                                <a:gd name="T73" fmla="*/ 2100 h 2980"/>
                                <a:gd name="T74" fmla="*/ 80 w 5538"/>
                                <a:gd name="T75" fmla="*/ 2080 h 2980"/>
                                <a:gd name="T76" fmla="*/ 79 w 5538"/>
                                <a:gd name="T77" fmla="*/ 2060 h 2980"/>
                                <a:gd name="T78" fmla="*/ 78 w 5538"/>
                                <a:gd name="T79" fmla="*/ 1980 h 2980"/>
                                <a:gd name="T80" fmla="*/ 72 w 5538"/>
                                <a:gd name="T81" fmla="*/ 1940 h 2980"/>
                                <a:gd name="T82" fmla="*/ 72 w 5538"/>
                                <a:gd name="T83" fmla="*/ 1920 h 2980"/>
                                <a:gd name="T84" fmla="*/ 70 w 5538"/>
                                <a:gd name="T85" fmla="*/ 1900 h 2980"/>
                                <a:gd name="T86" fmla="*/ 70 w 5538"/>
                                <a:gd name="T87" fmla="*/ 1840 h 2980"/>
                                <a:gd name="T88" fmla="*/ 67 w 5538"/>
                                <a:gd name="T89" fmla="*/ 1760 h 2980"/>
                                <a:gd name="T90" fmla="*/ 72 w 5538"/>
                                <a:gd name="T91" fmla="*/ 1740 h 2980"/>
                                <a:gd name="T92" fmla="*/ 66 w 5538"/>
                                <a:gd name="T93" fmla="*/ 1660 h 2980"/>
                                <a:gd name="T94" fmla="*/ 68 w 5538"/>
                                <a:gd name="T95" fmla="*/ 1640 h 2980"/>
                                <a:gd name="T96" fmla="*/ 63 w 5538"/>
                                <a:gd name="T97" fmla="*/ 1560 h 2980"/>
                                <a:gd name="T98" fmla="*/ 58 w 5538"/>
                                <a:gd name="T99" fmla="*/ 1480 h 2980"/>
                                <a:gd name="T100" fmla="*/ 59 w 5538"/>
                                <a:gd name="T101" fmla="*/ 1460 h 2980"/>
                                <a:gd name="T102" fmla="*/ 58 w 5538"/>
                                <a:gd name="T103" fmla="*/ 1440 h 2980"/>
                                <a:gd name="T104" fmla="*/ 57 w 5538"/>
                                <a:gd name="T105" fmla="*/ 1280 h 2980"/>
                                <a:gd name="T106" fmla="*/ 52 w 5538"/>
                                <a:gd name="T107" fmla="*/ 1120 h 2980"/>
                                <a:gd name="T108" fmla="*/ 49 w 5538"/>
                                <a:gd name="T109" fmla="*/ 1080 h 2980"/>
                                <a:gd name="T110" fmla="*/ 48 w 5538"/>
                                <a:gd name="T111" fmla="*/ 10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8" y="1040"/>
                                  </a:moveTo>
                                  <a:lnTo>
                                    <a:pt x="20" y="1040"/>
                                  </a:lnTo>
                                  <a:lnTo>
                                    <a:pt x="21" y="1080"/>
                                  </a:lnTo>
                                  <a:lnTo>
                                    <a:pt x="21" y="1080"/>
                                  </a:lnTo>
                                  <a:lnTo>
                                    <a:pt x="25" y="1140"/>
                                  </a:lnTo>
                                  <a:lnTo>
                                    <a:pt x="26" y="1220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31" y="1340"/>
                                  </a:lnTo>
                                  <a:lnTo>
                                    <a:pt x="30" y="1340"/>
                                  </a:lnTo>
                                  <a:lnTo>
                                    <a:pt x="34" y="1500"/>
                                  </a:lnTo>
                                  <a:lnTo>
                                    <a:pt x="41" y="1720"/>
                                  </a:lnTo>
                                  <a:lnTo>
                                    <a:pt x="44" y="1800"/>
                                  </a:lnTo>
                                  <a:lnTo>
                                    <a:pt x="47" y="1880"/>
                                  </a:lnTo>
                                  <a:lnTo>
                                    <a:pt x="49" y="1960"/>
                                  </a:lnTo>
                                  <a:lnTo>
                                    <a:pt x="52" y="2040"/>
                                  </a:lnTo>
                                  <a:lnTo>
                                    <a:pt x="55" y="2100"/>
                                  </a:lnTo>
                                  <a:lnTo>
                                    <a:pt x="57" y="2180"/>
                                  </a:lnTo>
                                  <a:lnTo>
                                    <a:pt x="59" y="2260"/>
                                  </a:lnTo>
                                  <a:lnTo>
                                    <a:pt x="61" y="2340"/>
                                  </a:lnTo>
                                  <a:lnTo>
                                    <a:pt x="62" y="2420"/>
                                  </a:lnTo>
                                  <a:lnTo>
                                    <a:pt x="65" y="2500"/>
                                  </a:lnTo>
                                  <a:lnTo>
                                    <a:pt x="68" y="2580"/>
                                  </a:lnTo>
                                  <a:lnTo>
                                    <a:pt x="70" y="2580"/>
                                  </a:lnTo>
                                  <a:lnTo>
                                    <a:pt x="71" y="2600"/>
                                  </a:lnTo>
                                  <a:lnTo>
                                    <a:pt x="71" y="2620"/>
                                  </a:lnTo>
                                  <a:lnTo>
                                    <a:pt x="69" y="2620"/>
                                  </a:lnTo>
                                  <a:lnTo>
                                    <a:pt x="72" y="2680"/>
                                  </a:lnTo>
                                  <a:lnTo>
                                    <a:pt x="74" y="2740"/>
                                  </a:lnTo>
                                  <a:lnTo>
                                    <a:pt x="76" y="2820"/>
                                  </a:lnTo>
                                  <a:lnTo>
                                    <a:pt x="77" y="2900"/>
                                  </a:lnTo>
                                  <a:lnTo>
                                    <a:pt x="78" y="2900"/>
                                  </a:lnTo>
                                  <a:lnTo>
                                    <a:pt x="79" y="2920"/>
                                  </a:lnTo>
                                  <a:lnTo>
                                    <a:pt x="81" y="2920"/>
                                  </a:lnTo>
                                  <a:lnTo>
                                    <a:pt x="81" y="2940"/>
                                  </a:lnTo>
                                  <a:lnTo>
                                    <a:pt x="82" y="2980"/>
                                  </a:lnTo>
                                  <a:lnTo>
                                    <a:pt x="407" y="2980"/>
                                  </a:lnTo>
                                  <a:lnTo>
                                    <a:pt x="436" y="2960"/>
                                  </a:lnTo>
                                  <a:lnTo>
                                    <a:pt x="111" y="2960"/>
                                  </a:lnTo>
                                  <a:lnTo>
                                    <a:pt x="109" y="2940"/>
                                  </a:lnTo>
                                  <a:lnTo>
                                    <a:pt x="108" y="2940"/>
                                  </a:lnTo>
                                  <a:lnTo>
                                    <a:pt x="108" y="2880"/>
                                  </a:lnTo>
                                  <a:lnTo>
                                    <a:pt x="106" y="2820"/>
                                  </a:lnTo>
                                  <a:lnTo>
                                    <a:pt x="103" y="2760"/>
                                  </a:lnTo>
                                  <a:lnTo>
                                    <a:pt x="102" y="2700"/>
                                  </a:lnTo>
                                  <a:lnTo>
                                    <a:pt x="100" y="2700"/>
                                  </a:lnTo>
                                  <a:lnTo>
                                    <a:pt x="98" y="2680"/>
                                  </a:lnTo>
                                  <a:lnTo>
                                    <a:pt x="96" y="2660"/>
                                  </a:lnTo>
                                  <a:lnTo>
                                    <a:pt x="93" y="2620"/>
                                  </a:lnTo>
                                  <a:lnTo>
                                    <a:pt x="95" y="2600"/>
                                  </a:lnTo>
                                  <a:lnTo>
                                    <a:pt x="97" y="2600"/>
                                  </a:lnTo>
                                  <a:lnTo>
                                    <a:pt x="98" y="2580"/>
                                  </a:lnTo>
                                  <a:lnTo>
                                    <a:pt x="97" y="2560"/>
                                  </a:lnTo>
                                  <a:lnTo>
                                    <a:pt x="96" y="2540"/>
                                  </a:lnTo>
                                  <a:lnTo>
                                    <a:pt x="95" y="2520"/>
                                  </a:lnTo>
                                  <a:lnTo>
                                    <a:pt x="94" y="2500"/>
                                  </a:lnTo>
                                  <a:lnTo>
                                    <a:pt x="95" y="2500"/>
                                  </a:lnTo>
                                  <a:lnTo>
                                    <a:pt x="93" y="2480"/>
                                  </a:lnTo>
                                  <a:lnTo>
                                    <a:pt x="92" y="2440"/>
                                  </a:lnTo>
                                  <a:lnTo>
                                    <a:pt x="91" y="2420"/>
                                  </a:lnTo>
                                  <a:lnTo>
                                    <a:pt x="91" y="2400"/>
                                  </a:lnTo>
                                  <a:lnTo>
                                    <a:pt x="91" y="2400"/>
                                  </a:lnTo>
                                  <a:lnTo>
                                    <a:pt x="91" y="2380"/>
                                  </a:lnTo>
                                  <a:lnTo>
                                    <a:pt x="91" y="2340"/>
                                  </a:lnTo>
                                  <a:lnTo>
                                    <a:pt x="90" y="2320"/>
                                  </a:lnTo>
                                  <a:lnTo>
                                    <a:pt x="88" y="2300"/>
                                  </a:lnTo>
                                  <a:lnTo>
                                    <a:pt x="87" y="2280"/>
                                  </a:lnTo>
                                  <a:lnTo>
                                    <a:pt x="86" y="2240"/>
                                  </a:lnTo>
                                  <a:lnTo>
                                    <a:pt x="84" y="2220"/>
                                  </a:lnTo>
                                  <a:lnTo>
                                    <a:pt x="82" y="2220"/>
                                  </a:lnTo>
                                  <a:lnTo>
                                    <a:pt x="82" y="2180"/>
                                  </a:lnTo>
                                  <a:lnTo>
                                    <a:pt x="82" y="2160"/>
                                  </a:lnTo>
                                  <a:lnTo>
                                    <a:pt x="81" y="2140"/>
                                  </a:lnTo>
                                  <a:lnTo>
                                    <a:pt x="79" y="2120"/>
                                  </a:lnTo>
                                  <a:lnTo>
                                    <a:pt x="79" y="2100"/>
                                  </a:lnTo>
                                  <a:lnTo>
                                    <a:pt x="80" y="2100"/>
                                  </a:lnTo>
                                  <a:lnTo>
                                    <a:pt x="80" y="2080"/>
                                  </a:lnTo>
                                  <a:lnTo>
                                    <a:pt x="80" y="2080"/>
                                  </a:lnTo>
                                  <a:lnTo>
                                    <a:pt x="79" y="2060"/>
                                  </a:lnTo>
                                  <a:lnTo>
                                    <a:pt x="78" y="2000"/>
                                  </a:lnTo>
                                  <a:lnTo>
                                    <a:pt x="78" y="1980"/>
                                  </a:lnTo>
                                  <a:lnTo>
                                    <a:pt x="74" y="1980"/>
                                  </a:lnTo>
                                  <a:lnTo>
                                    <a:pt x="72" y="1940"/>
                                  </a:lnTo>
                                  <a:lnTo>
                                    <a:pt x="72" y="1920"/>
                                  </a:lnTo>
                                  <a:lnTo>
                                    <a:pt x="72" y="1920"/>
                                  </a:lnTo>
                                  <a:lnTo>
                                    <a:pt x="72" y="1900"/>
                                  </a:lnTo>
                                  <a:lnTo>
                                    <a:pt x="70" y="1900"/>
                                  </a:lnTo>
                                  <a:lnTo>
                                    <a:pt x="72" y="1860"/>
                                  </a:lnTo>
                                  <a:lnTo>
                                    <a:pt x="70" y="1840"/>
                                  </a:lnTo>
                                  <a:lnTo>
                                    <a:pt x="69" y="1820"/>
                                  </a:lnTo>
                                  <a:lnTo>
                                    <a:pt x="67" y="1760"/>
                                  </a:lnTo>
                                  <a:lnTo>
                                    <a:pt x="72" y="1760"/>
                                  </a:lnTo>
                                  <a:lnTo>
                                    <a:pt x="72" y="1740"/>
                                  </a:lnTo>
                                  <a:lnTo>
                                    <a:pt x="67" y="1680"/>
                                  </a:lnTo>
                                  <a:lnTo>
                                    <a:pt x="66" y="1660"/>
                                  </a:lnTo>
                                  <a:lnTo>
                                    <a:pt x="67" y="1640"/>
                                  </a:lnTo>
                                  <a:lnTo>
                                    <a:pt x="68" y="1640"/>
                                  </a:lnTo>
                                  <a:lnTo>
                                    <a:pt x="66" y="1600"/>
                                  </a:lnTo>
                                  <a:lnTo>
                                    <a:pt x="63" y="1560"/>
                                  </a:lnTo>
                                  <a:lnTo>
                                    <a:pt x="60" y="1520"/>
                                  </a:lnTo>
                                  <a:lnTo>
                                    <a:pt x="58" y="1480"/>
                                  </a:lnTo>
                                  <a:lnTo>
                                    <a:pt x="60" y="1480"/>
                                  </a:lnTo>
                                  <a:lnTo>
                                    <a:pt x="59" y="1460"/>
                                  </a:lnTo>
                                  <a:lnTo>
                                    <a:pt x="58" y="1460"/>
                                  </a:lnTo>
                                  <a:lnTo>
                                    <a:pt x="58" y="1440"/>
                                  </a:lnTo>
                                  <a:lnTo>
                                    <a:pt x="59" y="1380"/>
                                  </a:lnTo>
                                  <a:lnTo>
                                    <a:pt x="57" y="1280"/>
                                  </a:lnTo>
                                  <a:lnTo>
                                    <a:pt x="54" y="1200"/>
                                  </a:lnTo>
                                  <a:lnTo>
                                    <a:pt x="52" y="1120"/>
                                  </a:lnTo>
                                  <a:lnTo>
                                    <a:pt x="50" y="1100"/>
                                  </a:lnTo>
                                  <a:lnTo>
                                    <a:pt x="49" y="1080"/>
                                  </a:lnTo>
                                  <a:lnTo>
                                    <a:pt x="49" y="1060"/>
                                  </a:lnTo>
                                  <a:lnTo>
                                    <a:pt x="48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838 w 5538"/>
                                <a:gd name="T1" fmla="*/ 2940 h 2980"/>
                                <a:gd name="T2" fmla="*/ 270 w 5538"/>
                                <a:gd name="T3" fmla="*/ 2940 h 2980"/>
                                <a:gd name="T4" fmla="*/ 111 w 5538"/>
                                <a:gd name="T5" fmla="*/ 2960 h 2980"/>
                                <a:gd name="T6" fmla="*/ 812 w 5538"/>
                                <a:gd name="T7" fmla="*/ 2960 h 2980"/>
                                <a:gd name="T8" fmla="*/ 838 w 5538"/>
                                <a:gd name="T9" fmla="*/ 29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838" y="2940"/>
                                  </a:moveTo>
                                  <a:lnTo>
                                    <a:pt x="270" y="2940"/>
                                  </a:lnTo>
                                  <a:lnTo>
                                    <a:pt x="111" y="2960"/>
                                  </a:lnTo>
                                  <a:lnTo>
                                    <a:pt x="812" y="2960"/>
                                  </a:lnTo>
                                  <a:lnTo>
                                    <a:pt x="838" y="2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659 w 5538"/>
                                <a:gd name="T1" fmla="*/ 2920 h 2980"/>
                                <a:gd name="T2" fmla="*/ 648 w 5538"/>
                                <a:gd name="T3" fmla="*/ 2940 h 2980"/>
                                <a:gd name="T4" fmla="*/ 665 w 5538"/>
                                <a:gd name="T5" fmla="*/ 2940 h 2980"/>
                                <a:gd name="T6" fmla="*/ 659 w 5538"/>
                                <a:gd name="T7" fmla="*/ 29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659" y="2920"/>
                                  </a:moveTo>
                                  <a:lnTo>
                                    <a:pt x="648" y="2940"/>
                                  </a:lnTo>
                                  <a:lnTo>
                                    <a:pt x="665" y="2940"/>
                                  </a:lnTo>
                                  <a:lnTo>
                                    <a:pt x="659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149 w 5538"/>
                                <a:gd name="T1" fmla="*/ 2920 h 2980"/>
                                <a:gd name="T2" fmla="*/ 714 w 5538"/>
                                <a:gd name="T3" fmla="*/ 2920 h 2980"/>
                                <a:gd name="T4" fmla="*/ 685 w 5538"/>
                                <a:gd name="T5" fmla="*/ 2940 h 2980"/>
                                <a:gd name="T6" fmla="*/ 1107 w 5538"/>
                                <a:gd name="T7" fmla="*/ 2940 h 2980"/>
                                <a:gd name="T8" fmla="*/ 1149 w 5538"/>
                                <a:gd name="T9" fmla="*/ 29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149" y="2920"/>
                                  </a:moveTo>
                                  <a:lnTo>
                                    <a:pt x="714" y="2920"/>
                                  </a:lnTo>
                                  <a:lnTo>
                                    <a:pt x="685" y="2940"/>
                                  </a:lnTo>
                                  <a:lnTo>
                                    <a:pt x="1107" y="2940"/>
                                  </a:lnTo>
                                  <a:lnTo>
                                    <a:pt x="1149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273 w 5538"/>
                                <a:gd name="T1" fmla="*/ 2920 h 2980"/>
                                <a:gd name="T2" fmla="*/ 1149 w 5538"/>
                                <a:gd name="T3" fmla="*/ 2920 h 2980"/>
                                <a:gd name="T4" fmla="*/ 1133 w 5538"/>
                                <a:gd name="T5" fmla="*/ 2940 h 2980"/>
                                <a:gd name="T6" fmla="*/ 1200 w 5538"/>
                                <a:gd name="T7" fmla="*/ 2940 h 2980"/>
                                <a:gd name="T8" fmla="*/ 1273 w 5538"/>
                                <a:gd name="T9" fmla="*/ 29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273" y="2920"/>
                                  </a:moveTo>
                                  <a:lnTo>
                                    <a:pt x="1149" y="2920"/>
                                  </a:lnTo>
                                  <a:lnTo>
                                    <a:pt x="1133" y="2940"/>
                                  </a:lnTo>
                                  <a:lnTo>
                                    <a:pt x="1200" y="2940"/>
                                  </a:lnTo>
                                  <a:lnTo>
                                    <a:pt x="1273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594 w 5538"/>
                                <a:gd name="T1" fmla="*/ 2900 h 2980"/>
                                <a:gd name="T2" fmla="*/ 1048 w 5538"/>
                                <a:gd name="T3" fmla="*/ 2900 h 2980"/>
                                <a:gd name="T4" fmla="*/ 1045 w 5538"/>
                                <a:gd name="T5" fmla="*/ 2920 h 2980"/>
                                <a:gd name="T6" fmla="*/ 1512 w 5538"/>
                                <a:gd name="T7" fmla="*/ 2920 h 2980"/>
                                <a:gd name="T8" fmla="*/ 1594 w 5538"/>
                                <a:gd name="T9" fmla="*/ 29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594" y="2900"/>
                                  </a:moveTo>
                                  <a:lnTo>
                                    <a:pt x="1048" y="2900"/>
                                  </a:lnTo>
                                  <a:lnTo>
                                    <a:pt x="1045" y="2920"/>
                                  </a:lnTo>
                                  <a:lnTo>
                                    <a:pt x="1512" y="2920"/>
                                  </a:lnTo>
                                  <a:lnTo>
                                    <a:pt x="1594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997 w 5538"/>
                                <a:gd name="T1" fmla="*/ 2880 h 2980"/>
                                <a:gd name="T2" fmla="*/ 1404 w 5538"/>
                                <a:gd name="T3" fmla="*/ 2880 h 2980"/>
                                <a:gd name="T4" fmla="*/ 1324 w 5538"/>
                                <a:gd name="T5" fmla="*/ 2900 h 2980"/>
                                <a:gd name="T6" fmla="*/ 1920 w 5538"/>
                                <a:gd name="T7" fmla="*/ 2900 h 2980"/>
                                <a:gd name="T8" fmla="*/ 1997 w 5538"/>
                                <a:gd name="T9" fmla="*/ 28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997" y="2880"/>
                                  </a:moveTo>
                                  <a:lnTo>
                                    <a:pt x="1404" y="2880"/>
                                  </a:lnTo>
                                  <a:lnTo>
                                    <a:pt x="1324" y="2900"/>
                                  </a:lnTo>
                                  <a:lnTo>
                                    <a:pt x="1920" y="2900"/>
                                  </a:lnTo>
                                  <a:lnTo>
                                    <a:pt x="1997" y="2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776 w 5538"/>
                                <a:gd name="T1" fmla="*/ 2877 h 2980"/>
                                <a:gd name="T2" fmla="*/ 1773 w 5538"/>
                                <a:gd name="T3" fmla="*/ 2880 h 2980"/>
                                <a:gd name="T4" fmla="*/ 1777 w 5538"/>
                                <a:gd name="T5" fmla="*/ 2880 h 2980"/>
                                <a:gd name="T6" fmla="*/ 1776 w 5538"/>
                                <a:gd name="T7" fmla="*/ 2877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776" y="2877"/>
                                  </a:moveTo>
                                  <a:lnTo>
                                    <a:pt x="1773" y="2880"/>
                                  </a:lnTo>
                                  <a:lnTo>
                                    <a:pt x="1777" y="2880"/>
                                  </a:lnTo>
                                  <a:lnTo>
                                    <a:pt x="1776" y="2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794 w 5538"/>
                                <a:gd name="T1" fmla="*/ 2862 h 2980"/>
                                <a:gd name="T2" fmla="*/ 1776 w 5538"/>
                                <a:gd name="T3" fmla="*/ 2877 h 2980"/>
                                <a:gd name="T4" fmla="*/ 1777 w 5538"/>
                                <a:gd name="T5" fmla="*/ 2880 h 2980"/>
                                <a:gd name="T6" fmla="*/ 1786 w 5538"/>
                                <a:gd name="T7" fmla="*/ 2880 h 2980"/>
                                <a:gd name="T8" fmla="*/ 1794 w 5538"/>
                                <a:gd name="T9" fmla="*/ 2862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794" y="2862"/>
                                  </a:moveTo>
                                  <a:lnTo>
                                    <a:pt x="1776" y="2877"/>
                                  </a:lnTo>
                                  <a:lnTo>
                                    <a:pt x="1777" y="2880"/>
                                  </a:lnTo>
                                  <a:lnTo>
                                    <a:pt x="1786" y="2880"/>
                                  </a:lnTo>
                                  <a:lnTo>
                                    <a:pt x="1794" y="2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897 w 5538"/>
                                <a:gd name="T1" fmla="*/ 2860 h 2980"/>
                                <a:gd name="T2" fmla="*/ 1798 w 5538"/>
                                <a:gd name="T3" fmla="*/ 2860 h 2980"/>
                                <a:gd name="T4" fmla="*/ 1794 w 5538"/>
                                <a:gd name="T5" fmla="*/ 2862 h 2980"/>
                                <a:gd name="T6" fmla="*/ 1786 w 5538"/>
                                <a:gd name="T7" fmla="*/ 2880 h 2980"/>
                                <a:gd name="T8" fmla="*/ 1867 w 5538"/>
                                <a:gd name="T9" fmla="*/ 2880 h 2980"/>
                                <a:gd name="T10" fmla="*/ 1897 w 5538"/>
                                <a:gd name="T11" fmla="*/ 28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897" y="2860"/>
                                  </a:moveTo>
                                  <a:lnTo>
                                    <a:pt x="1798" y="2860"/>
                                  </a:lnTo>
                                  <a:lnTo>
                                    <a:pt x="1794" y="2862"/>
                                  </a:lnTo>
                                  <a:lnTo>
                                    <a:pt x="1786" y="2880"/>
                                  </a:lnTo>
                                  <a:lnTo>
                                    <a:pt x="1867" y="2880"/>
                                  </a:lnTo>
                                  <a:lnTo>
                                    <a:pt x="1897" y="2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374 w 5538"/>
                                <a:gd name="T1" fmla="*/ 2860 h 2980"/>
                                <a:gd name="T2" fmla="*/ 1941 w 5538"/>
                                <a:gd name="T3" fmla="*/ 2860 h 2980"/>
                                <a:gd name="T4" fmla="*/ 1903 w 5538"/>
                                <a:gd name="T5" fmla="*/ 2880 h 2980"/>
                                <a:gd name="T6" fmla="*/ 2299 w 5538"/>
                                <a:gd name="T7" fmla="*/ 2880 h 2980"/>
                                <a:gd name="T8" fmla="*/ 2374 w 5538"/>
                                <a:gd name="T9" fmla="*/ 28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374" y="2860"/>
                                  </a:moveTo>
                                  <a:lnTo>
                                    <a:pt x="1941" y="2860"/>
                                  </a:lnTo>
                                  <a:lnTo>
                                    <a:pt x="1903" y="2880"/>
                                  </a:lnTo>
                                  <a:lnTo>
                                    <a:pt x="2299" y="2880"/>
                                  </a:lnTo>
                                  <a:lnTo>
                                    <a:pt x="2374" y="2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796 w 5538"/>
                                <a:gd name="T1" fmla="*/ 2860 h 2980"/>
                                <a:gd name="T2" fmla="*/ 1775 w 5538"/>
                                <a:gd name="T3" fmla="*/ 2860 h 2980"/>
                                <a:gd name="T4" fmla="*/ 1776 w 5538"/>
                                <a:gd name="T5" fmla="*/ 2877 h 2980"/>
                                <a:gd name="T6" fmla="*/ 1794 w 5538"/>
                                <a:gd name="T7" fmla="*/ 2862 h 2980"/>
                                <a:gd name="T8" fmla="*/ 1796 w 5538"/>
                                <a:gd name="T9" fmla="*/ 28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796" y="2860"/>
                                  </a:moveTo>
                                  <a:lnTo>
                                    <a:pt x="1775" y="2860"/>
                                  </a:lnTo>
                                  <a:lnTo>
                                    <a:pt x="1776" y="2877"/>
                                  </a:lnTo>
                                  <a:lnTo>
                                    <a:pt x="1794" y="2862"/>
                                  </a:lnTo>
                                  <a:lnTo>
                                    <a:pt x="1796" y="2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215 w 5538"/>
                                <a:gd name="T1" fmla="*/ 2840 h 2980"/>
                                <a:gd name="T2" fmla="*/ 2157 w 5538"/>
                                <a:gd name="T3" fmla="*/ 2840 h 2980"/>
                                <a:gd name="T4" fmla="*/ 2152 w 5538"/>
                                <a:gd name="T5" fmla="*/ 2860 h 2980"/>
                                <a:gd name="T6" fmla="*/ 2209 w 5538"/>
                                <a:gd name="T7" fmla="*/ 2860 h 2980"/>
                                <a:gd name="T8" fmla="*/ 2215 w 5538"/>
                                <a:gd name="T9" fmla="*/ 28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215" y="2840"/>
                                  </a:moveTo>
                                  <a:lnTo>
                                    <a:pt x="2157" y="2840"/>
                                  </a:lnTo>
                                  <a:lnTo>
                                    <a:pt x="2152" y="2860"/>
                                  </a:lnTo>
                                  <a:lnTo>
                                    <a:pt x="2209" y="2860"/>
                                  </a:lnTo>
                                  <a:lnTo>
                                    <a:pt x="2215" y="2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680 w 5538"/>
                                <a:gd name="T1" fmla="*/ 2840 h 2980"/>
                                <a:gd name="T2" fmla="*/ 2241 w 5538"/>
                                <a:gd name="T3" fmla="*/ 2840 h 2980"/>
                                <a:gd name="T4" fmla="*/ 2234 w 5538"/>
                                <a:gd name="T5" fmla="*/ 2860 h 2980"/>
                                <a:gd name="T6" fmla="*/ 2649 w 5538"/>
                                <a:gd name="T7" fmla="*/ 2860 h 2980"/>
                                <a:gd name="T8" fmla="*/ 2680 w 5538"/>
                                <a:gd name="T9" fmla="*/ 28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680" y="2840"/>
                                  </a:moveTo>
                                  <a:lnTo>
                                    <a:pt x="2241" y="2840"/>
                                  </a:lnTo>
                                  <a:lnTo>
                                    <a:pt x="2234" y="2860"/>
                                  </a:lnTo>
                                  <a:lnTo>
                                    <a:pt x="2649" y="2860"/>
                                  </a:lnTo>
                                  <a:lnTo>
                                    <a:pt x="2680" y="2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543 w 5538"/>
                                <a:gd name="T1" fmla="*/ 2820 h 2980"/>
                                <a:gd name="T2" fmla="*/ 2513 w 5538"/>
                                <a:gd name="T3" fmla="*/ 2820 h 2980"/>
                                <a:gd name="T4" fmla="*/ 2529 w 5538"/>
                                <a:gd name="T5" fmla="*/ 2840 h 2980"/>
                                <a:gd name="T6" fmla="*/ 2543 w 5538"/>
                                <a:gd name="T7" fmla="*/ 28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543" y="2820"/>
                                  </a:moveTo>
                                  <a:lnTo>
                                    <a:pt x="2513" y="2820"/>
                                  </a:lnTo>
                                  <a:lnTo>
                                    <a:pt x="2529" y="2840"/>
                                  </a:lnTo>
                                  <a:lnTo>
                                    <a:pt x="2543" y="2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082 w 5538"/>
                                <a:gd name="T1" fmla="*/ 2820 h 2980"/>
                                <a:gd name="T2" fmla="*/ 2592 w 5538"/>
                                <a:gd name="T3" fmla="*/ 2820 h 2980"/>
                                <a:gd name="T4" fmla="*/ 2575 w 5538"/>
                                <a:gd name="T5" fmla="*/ 2840 h 2980"/>
                                <a:gd name="T6" fmla="*/ 3022 w 5538"/>
                                <a:gd name="T7" fmla="*/ 2840 h 2980"/>
                                <a:gd name="T8" fmla="*/ 3082 w 5538"/>
                                <a:gd name="T9" fmla="*/ 28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082" y="2820"/>
                                  </a:moveTo>
                                  <a:lnTo>
                                    <a:pt x="2592" y="2820"/>
                                  </a:lnTo>
                                  <a:lnTo>
                                    <a:pt x="2575" y="2840"/>
                                  </a:lnTo>
                                  <a:lnTo>
                                    <a:pt x="3022" y="2840"/>
                                  </a:lnTo>
                                  <a:lnTo>
                                    <a:pt x="3082" y="2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862 w 5538"/>
                                <a:gd name="T1" fmla="*/ 2800 h 2980"/>
                                <a:gd name="T2" fmla="*/ 2819 w 5538"/>
                                <a:gd name="T3" fmla="*/ 2820 h 2980"/>
                                <a:gd name="T4" fmla="*/ 2846 w 5538"/>
                                <a:gd name="T5" fmla="*/ 2820 h 2980"/>
                                <a:gd name="T6" fmla="*/ 2862 w 5538"/>
                                <a:gd name="T7" fmla="*/ 28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862" y="2800"/>
                                  </a:moveTo>
                                  <a:lnTo>
                                    <a:pt x="2819" y="2820"/>
                                  </a:lnTo>
                                  <a:lnTo>
                                    <a:pt x="2846" y="2820"/>
                                  </a:lnTo>
                                  <a:lnTo>
                                    <a:pt x="2862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086 w 5538"/>
                                <a:gd name="T1" fmla="*/ 2800 h 2980"/>
                                <a:gd name="T2" fmla="*/ 2935 w 5538"/>
                                <a:gd name="T3" fmla="*/ 2800 h 2980"/>
                                <a:gd name="T4" fmla="*/ 2916 w 5538"/>
                                <a:gd name="T5" fmla="*/ 2820 h 2980"/>
                                <a:gd name="T6" fmla="*/ 3073 w 5538"/>
                                <a:gd name="T7" fmla="*/ 2820 h 2980"/>
                                <a:gd name="T8" fmla="*/ 3086 w 5538"/>
                                <a:gd name="T9" fmla="*/ 28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086" y="2800"/>
                                  </a:moveTo>
                                  <a:lnTo>
                                    <a:pt x="2935" y="2800"/>
                                  </a:lnTo>
                                  <a:lnTo>
                                    <a:pt x="2916" y="2820"/>
                                  </a:lnTo>
                                  <a:lnTo>
                                    <a:pt x="3073" y="2820"/>
                                  </a:lnTo>
                                  <a:lnTo>
                                    <a:pt x="3086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348 w 5538"/>
                                <a:gd name="T1" fmla="*/ 2800 h 2980"/>
                                <a:gd name="T2" fmla="*/ 3134 w 5538"/>
                                <a:gd name="T3" fmla="*/ 2800 h 2980"/>
                                <a:gd name="T4" fmla="*/ 3118 w 5538"/>
                                <a:gd name="T5" fmla="*/ 2820 h 2980"/>
                                <a:gd name="T6" fmla="*/ 3356 w 5538"/>
                                <a:gd name="T7" fmla="*/ 2820 h 2980"/>
                                <a:gd name="T8" fmla="*/ 3348 w 5538"/>
                                <a:gd name="T9" fmla="*/ 28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348" y="2800"/>
                                  </a:moveTo>
                                  <a:lnTo>
                                    <a:pt x="3134" y="2800"/>
                                  </a:lnTo>
                                  <a:lnTo>
                                    <a:pt x="3118" y="2820"/>
                                  </a:lnTo>
                                  <a:lnTo>
                                    <a:pt x="3356" y="2820"/>
                                  </a:lnTo>
                                  <a:lnTo>
                                    <a:pt x="3348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460 w 5538"/>
                                <a:gd name="T1" fmla="*/ 2800 h 2980"/>
                                <a:gd name="T2" fmla="*/ 3401 w 5538"/>
                                <a:gd name="T3" fmla="*/ 2800 h 2980"/>
                                <a:gd name="T4" fmla="*/ 3371 w 5538"/>
                                <a:gd name="T5" fmla="*/ 2820 h 2980"/>
                                <a:gd name="T6" fmla="*/ 3460 w 5538"/>
                                <a:gd name="T7" fmla="*/ 28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460" y="2800"/>
                                  </a:moveTo>
                                  <a:lnTo>
                                    <a:pt x="3401" y="2800"/>
                                  </a:lnTo>
                                  <a:lnTo>
                                    <a:pt x="3371" y="2820"/>
                                  </a:lnTo>
                                  <a:lnTo>
                                    <a:pt x="3460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375 w 5538"/>
                                <a:gd name="T1" fmla="*/ 2780 h 2980"/>
                                <a:gd name="T2" fmla="*/ 3340 w 5538"/>
                                <a:gd name="T3" fmla="*/ 2780 h 2980"/>
                                <a:gd name="T4" fmla="*/ 3336 w 5538"/>
                                <a:gd name="T5" fmla="*/ 2800 h 2980"/>
                                <a:gd name="T6" fmla="*/ 3358 w 5538"/>
                                <a:gd name="T7" fmla="*/ 2800 h 2980"/>
                                <a:gd name="T8" fmla="*/ 3375 w 5538"/>
                                <a:gd name="T9" fmla="*/ 27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375" y="2780"/>
                                  </a:moveTo>
                                  <a:lnTo>
                                    <a:pt x="3340" y="2780"/>
                                  </a:lnTo>
                                  <a:lnTo>
                                    <a:pt x="3336" y="2800"/>
                                  </a:lnTo>
                                  <a:lnTo>
                                    <a:pt x="3358" y="2800"/>
                                  </a:lnTo>
                                  <a:lnTo>
                                    <a:pt x="3375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798 w 5538"/>
                                <a:gd name="T1" fmla="*/ 2780 h 2980"/>
                                <a:gd name="T2" fmla="*/ 3461 w 5538"/>
                                <a:gd name="T3" fmla="*/ 2780 h 2980"/>
                                <a:gd name="T4" fmla="*/ 3444 w 5538"/>
                                <a:gd name="T5" fmla="*/ 2800 h 2980"/>
                                <a:gd name="T6" fmla="*/ 3714 w 5538"/>
                                <a:gd name="T7" fmla="*/ 2800 h 2980"/>
                                <a:gd name="T8" fmla="*/ 3798 w 5538"/>
                                <a:gd name="T9" fmla="*/ 27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798" y="2780"/>
                                  </a:moveTo>
                                  <a:lnTo>
                                    <a:pt x="3461" y="2780"/>
                                  </a:lnTo>
                                  <a:lnTo>
                                    <a:pt x="3444" y="2800"/>
                                  </a:lnTo>
                                  <a:lnTo>
                                    <a:pt x="3714" y="2800"/>
                                  </a:lnTo>
                                  <a:lnTo>
                                    <a:pt x="3798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621 w 5538"/>
                                <a:gd name="T1" fmla="*/ 2760 h 2980"/>
                                <a:gd name="T2" fmla="*/ 3586 w 5538"/>
                                <a:gd name="T3" fmla="*/ 2780 h 2980"/>
                                <a:gd name="T4" fmla="*/ 3656 w 5538"/>
                                <a:gd name="T5" fmla="*/ 2780 h 2980"/>
                                <a:gd name="T6" fmla="*/ 3621 w 5538"/>
                                <a:gd name="T7" fmla="*/ 27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621" y="2760"/>
                                  </a:moveTo>
                                  <a:lnTo>
                                    <a:pt x="3586" y="2780"/>
                                  </a:lnTo>
                                  <a:lnTo>
                                    <a:pt x="3656" y="2780"/>
                                  </a:lnTo>
                                  <a:lnTo>
                                    <a:pt x="3621" y="2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801 w 5538"/>
                                <a:gd name="T1" fmla="*/ 2760 h 2980"/>
                                <a:gd name="T2" fmla="*/ 3757 w 5538"/>
                                <a:gd name="T3" fmla="*/ 2760 h 2980"/>
                                <a:gd name="T4" fmla="*/ 3756 w 5538"/>
                                <a:gd name="T5" fmla="*/ 2780 h 2980"/>
                                <a:gd name="T6" fmla="*/ 3768 w 5538"/>
                                <a:gd name="T7" fmla="*/ 2780 h 2980"/>
                                <a:gd name="T8" fmla="*/ 3801 w 5538"/>
                                <a:gd name="T9" fmla="*/ 27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801" y="2760"/>
                                  </a:moveTo>
                                  <a:lnTo>
                                    <a:pt x="3757" y="2760"/>
                                  </a:lnTo>
                                  <a:lnTo>
                                    <a:pt x="3756" y="2780"/>
                                  </a:lnTo>
                                  <a:lnTo>
                                    <a:pt x="3768" y="2780"/>
                                  </a:lnTo>
                                  <a:lnTo>
                                    <a:pt x="3801" y="2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205 w 5538"/>
                                <a:gd name="T1" fmla="*/ 2760 h 2980"/>
                                <a:gd name="T2" fmla="*/ 3885 w 5538"/>
                                <a:gd name="T3" fmla="*/ 2760 h 2980"/>
                                <a:gd name="T4" fmla="*/ 3838 w 5538"/>
                                <a:gd name="T5" fmla="*/ 2780 h 2980"/>
                                <a:gd name="T6" fmla="*/ 4154 w 5538"/>
                                <a:gd name="T7" fmla="*/ 2780 h 2980"/>
                                <a:gd name="T8" fmla="*/ 4205 w 5538"/>
                                <a:gd name="T9" fmla="*/ 27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205" y="2760"/>
                                  </a:moveTo>
                                  <a:lnTo>
                                    <a:pt x="3885" y="2760"/>
                                  </a:lnTo>
                                  <a:lnTo>
                                    <a:pt x="3838" y="2780"/>
                                  </a:lnTo>
                                  <a:lnTo>
                                    <a:pt x="4154" y="2780"/>
                                  </a:lnTo>
                                  <a:lnTo>
                                    <a:pt x="4205" y="2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258 w 5538"/>
                                <a:gd name="T1" fmla="*/ 2740 h 2980"/>
                                <a:gd name="T2" fmla="*/ 4215 w 5538"/>
                                <a:gd name="T3" fmla="*/ 2740 h 2980"/>
                                <a:gd name="T4" fmla="*/ 4186 w 5538"/>
                                <a:gd name="T5" fmla="*/ 2760 h 2980"/>
                                <a:gd name="T6" fmla="*/ 4258 w 5538"/>
                                <a:gd name="T7" fmla="*/ 2760 h 2980"/>
                                <a:gd name="T8" fmla="*/ 4258 w 5538"/>
                                <a:gd name="T9" fmla="*/ 27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258" y="2740"/>
                                  </a:moveTo>
                                  <a:lnTo>
                                    <a:pt x="4215" y="2740"/>
                                  </a:lnTo>
                                  <a:lnTo>
                                    <a:pt x="4186" y="2760"/>
                                  </a:lnTo>
                                  <a:lnTo>
                                    <a:pt x="4258" y="2760"/>
                                  </a:lnTo>
                                  <a:lnTo>
                                    <a:pt x="4258" y="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284 w 5538"/>
                                <a:gd name="T1" fmla="*/ 2740 h 2980"/>
                                <a:gd name="T2" fmla="*/ 4281 w 5538"/>
                                <a:gd name="T3" fmla="*/ 2740 h 2980"/>
                                <a:gd name="T4" fmla="*/ 4258 w 5538"/>
                                <a:gd name="T5" fmla="*/ 2760 h 2980"/>
                                <a:gd name="T6" fmla="*/ 4286 w 5538"/>
                                <a:gd name="T7" fmla="*/ 2760 h 2980"/>
                                <a:gd name="T8" fmla="*/ 4284 w 5538"/>
                                <a:gd name="T9" fmla="*/ 27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284" y="2740"/>
                                  </a:moveTo>
                                  <a:lnTo>
                                    <a:pt x="4281" y="2740"/>
                                  </a:lnTo>
                                  <a:lnTo>
                                    <a:pt x="4258" y="2760"/>
                                  </a:lnTo>
                                  <a:lnTo>
                                    <a:pt x="4286" y="2760"/>
                                  </a:lnTo>
                                  <a:lnTo>
                                    <a:pt x="4284" y="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649 w 5538"/>
                                <a:gd name="T1" fmla="*/ 2740 h 2980"/>
                                <a:gd name="T2" fmla="*/ 4351 w 5538"/>
                                <a:gd name="T3" fmla="*/ 2740 h 2980"/>
                                <a:gd name="T4" fmla="*/ 4309 w 5538"/>
                                <a:gd name="T5" fmla="*/ 2760 h 2980"/>
                                <a:gd name="T6" fmla="*/ 4361 w 5538"/>
                                <a:gd name="T7" fmla="*/ 2760 h 2980"/>
                                <a:gd name="T8" fmla="*/ 4649 w 5538"/>
                                <a:gd name="T9" fmla="*/ 27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649" y="2740"/>
                                  </a:moveTo>
                                  <a:lnTo>
                                    <a:pt x="4351" y="2740"/>
                                  </a:lnTo>
                                  <a:lnTo>
                                    <a:pt x="4309" y="2760"/>
                                  </a:lnTo>
                                  <a:lnTo>
                                    <a:pt x="4361" y="2760"/>
                                  </a:lnTo>
                                  <a:lnTo>
                                    <a:pt x="4649" y="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830 w 5538"/>
                                <a:gd name="T1" fmla="*/ 2720 h 2980"/>
                                <a:gd name="T2" fmla="*/ 4686 w 5538"/>
                                <a:gd name="T3" fmla="*/ 2720 h 2980"/>
                                <a:gd name="T4" fmla="*/ 4619 w 5538"/>
                                <a:gd name="T5" fmla="*/ 2740 h 2980"/>
                                <a:gd name="T6" fmla="*/ 4814 w 5538"/>
                                <a:gd name="T7" fmla="*/ 2740 h 2980"/>
                                <a:gd name="T8" fmla="*/ 4830 w 5538"/>
                                <a:gd name="T9" fmla="*/ 27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830" y="2720"/>
                                  </a:moveTo>
                                  <a:lnTo>
                                    <a:pt x="4686" y="2720"/>
                                  </a:lnTo>
                                  <a:lnTo>
                                    <a:pt x="4619" y="2740"/>
                                  </a:lnTo>
                                  <a:lnTo>
                                    <a:pt x="4814" y="2740"/>
                                  </a:lnTo>
                                  <a:lnTo>
                                    <a:pt x="4830" y="2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924 w 5538"/>
                                <a:gd name="T1" fmla="*/ 2720 h 2980"/>
                                <a:gd name="T2" fmla="*/ 4875 w 5538"/>
                                <a:gd name="T3" fmla="*/ 2720 h 2980"/>
                                <a:gd name="T4" fmla="*/ 4852 w 5538"/>
                                <a:gd name="T5" fmla="*/ 2740 h 2980"/>
                                <a:gd name="T6" fmla="*/ 4879 w 5538"/>
                                <a:gd name="T7" fmla="*/ 2740 h 2980"/>
                                <a:gd name="T8" fmla="*/ 4924 w 5538"/>
                                <a:gd name="T9" fmla="*/ 27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924" y="2720"/>
                                  </a:moveTo>
                                  <a:lnTo>
                                    <a:pt x="4875" y="2720"/>
                                  </a:lnTo>
                                  <a:lnTo>
                                    <a:pt x="4852" y="2740"/>
                                  </a:lnTo>
                                  <a:lnTo>
                                    <a:pt x="4879" y="2740"/>
                                  </a:lnTo>
                                  <a:lnTo>
                                    <a:pt x="4924" y="2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184 w 5538"/>
                                <a:gd name="T1" fmla="*/ 2700 h 2980"/>
                                <a:gd name="T2" fmla="*/ 5122 w 5538"/>
                                <a:gd name="T3" fmla="*/ 2700 h 2980"/>
                                <a:gd name="T4" fmla="*/ 5070 w 5538"/>
                                <a:gd name="T5" fmla="*/ 2720 h 2980"/>
                                <a:gd name="T6" fmla="*/ 5169 w 5538"/>
                                <a:gd name="T7" fmla="*/ 2720 h 2980"/>
                                <a:gd name="T8" fmla="*/ 5184 w 5538"/>
                                <a:gd name="T9" fmla="*/ 27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184" y="2700"/>
                                  </a:moveTo>
                                  <a:lnTo>
                                    <a:pt x="5122" y="2700"/>
                                  </a:lnTo>
                                  <a:lnTo>
                                    <a:pt x="5070" y="2720"/>
                                  </a:lnTo>
                                  <a:lnTo>
                                    <a:pt x="5169" y="2720"/>
                                  </a:lnTo>
                                  <a:lnTo>
                                    <a:pt x="5184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186 w 5538"/>
                                <a:gd name="T1" fmla="*/ 2700 h 2980"/>
                                <a:gd name="T2" fmla="*/ 5184 w 5538"/>
                                <a:gd name="T3" fmla="*/ 2700 h 2980"/>
                                <a:gd name="T4" fmla="*/ 5169 w 5538"/>
                                <a:gd name="T5" fmla="*/ 2720 h 2980"/>
                                <a:gd name="T6" fmla="*/ 5186 w 5538"/>
                                <a:gd name="T7" fmla="*/ 27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186" y="2700"/>
                                  </a:moveTo>
                                  <a:lnTo>
                                    <a:pt x="5184" y="2700"/>
                                  </a:lnTo>
                                  <a:lnTo>
                                    <a:pt x="5169" y="2720"/>
                                  </a:lnTo>
                                  <a:lnTo>
                                    <a:pt x="5186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215 w 5538"/>
                                <a:gd name="T1" fmla="*/ 2700 h 2980"/>
                                <a:gd name="T2" fmla="*/ 5186 w 5538"/>
                                <a:gd name="T3" fmla="*/ 2700 h 2980"/>
                                <a:gd name="T4" fmla="*/ 5169 w 5538"/>
                                <a:gd name="T5" fmla="*/ 2720 h 2980"/>
                                <a:gd name="T6" fmla="*/ 5202 w 5538"/>
                                <a:gd name="T7" fmla="*/ 2720 h 2980"/>
                                <a:gd name="T8" fmla="*/ 5215 w 5538"/>
                                <a:gd name="T9" fmla="*/ 27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215" y="2700"/>
                                  </a:moveTo>
                                  <a:lnTo>
                                    <a:pt x="5186" y="2700"/>
                                  </a:lnTo>
                                  <a:lnTo>
                                    <a:pt x="5169" y="2720"/>
                                  </a:lnTo>
                                  <a:lnTo>
                                    <a:pt x="5202" y="2720"/>
                                  </a:lnTo>
                                  <a:lnTo>
                                    <a:pt x="5215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363 w 5538"/>
                                <a:gd name="T1" fmla="*/ 2700 h 2980"/>
                                <a:gd name="T2" fmla="*/ 5242 w 5538"/>
                                <a:gd name="T3" fmla="*/ 2700 h 2980"/>
                                <a:gd name="T4" fmla="*/ 5250 w 5538"/>
                                <a:gd name="T5" fmla="*/ 2720 h 2980"/>
                                <a:gd name="T6" fmla="*/ 5363 w 5538"/>
                                <a:gd name="T7" fmla="*/ 27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363" y="2700"/>
                                  </a:moveTo>
                                  <a:lnTo>
                                    <a:pt x="5242" y="2700"/>
                                  </a:lnTo>
                                  <a:lnTo>
                                    <a:pt x="5250" y="2720"/>
                                  </a:lnTo>
                                  <a:lnTo>
                                    <a:pt x="5363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75 w 5538"/>
                                <a:gd name="T1" fmla="*/ 1020 h 2980"/>
                                <a:gd name="T2" fmla="*/ 5476 w 5538"/>
                                <a:gd name="T3" fmla="*/ 1100 h 2980"/>
                                <a:gd name="T4" fmla="*/ 5477 w 5538"/>
                                <a:gd name="T5" fmla="*/ 1180 h 2980"/>
                                <a:gd name="T6" fmla="*/ 5479 w 5538"/>
                                <a:gd name="T7" fmla="*/ 1260 h 2980"/>
                                <a:gd name="T8" fmla="*/ 5481 w 5538"/>
                                <a:gd name="T9" fmla="*/ 1340 h 2980"/>
                                <a:gd name="T10" fmla="*/ 5483 w 5538"/>
                                <a:gd name="T11" fmla="*/ 1420 h 2980"/>
                                <a:gd name="T12" fmla="*/ 5485 w 5538"/>
                                <a:gd name="T13" fmla="*/ 1500 h 2980"/>
                                <a:gd name="T14" fmla="*/ 5488 w 5538"/>
                                <a:gd name="T15" fmla="*/ 1580 h 2980"/>
                                <a:gd name="T16" fmla="*/ 5490 w 5538"/>
                                <a:gd name="T17" fmla="*/ 1660 h 2980"/>
                                <a:gd name="T18" fmla="*/ 5494 w 5538"/>
                                <a:gd name="T19" fmla="*/ 1720 h 2980"/>
                                <a:gd name="T20" fmla="*/ 5497 w 5538"/>
                                <a:gd name="T21" fmla="*/ 1800 h 2980"/>
                                <a:gd name="T22" fmla="*/ 5498 w 5538"/>
                                <a:gd name="T23" fmla="*/ 1820 h 2980"/>
                                <a:gd name="T24" fmla="*/ 5497 w 5538"/>
                                <a:gd name="T25" fmla="*/ 1820 h 2980"/>
                                <a:gd name="T26" fmla="*/ 5496 w 5538"/>
                                <a:gd name="T27" fmla="*/ 1840 h 2980"/>
                                <a:gd name="T28" fmla="*/ 5495 w 5538"/>
                                <a:gd name="T29" fmla="*/ 1840 h 2980"/>
                                <a:gd name="T30" fmla="*/ 5499 w 5538"/>
                                <a:gd name="T31" fmla="*/ 1920 h 2980"/>
                                <a:gd name="T32" fmla="*/ 5502 w 5538"/>
                                <a:gd name="T33" fmla="*/ 2000 h 2980"/>
                                <a:gd name="T34" fmla="*/ 5505 w 5538"/>
                                <a:gd name="T35" fmla="*/ 2080 h 2980"/>
                                <a:gd name="T36" fmla="*/ 5507 w 5538"/>
                                <a:gd name="T37" fmla="*/ 2180 h 2980"/>
                                <a:gd name="T38" fmla="*/ 5510 w 5538"/>
                                <a:gd name="T39" fmla="*/ 2260 h 2980"/>
                                <a:gd name="T40" fmla="*/ 5513 w 5538"/>
                                <a:gd name="T41" fmla="*/ 2340 h 2980"/>
                                <a:gd name="T42" fmla="*/ 5516 w 5538"/>
                                <a:gd name="T43" fmla="*/ 2420 h 2980"/>
                                <a:gd name="T44" fmla="*/ 5521 w 5538"/>
                                <a:gd name="T45" fmla="*/ 2500 h 2980"/>
                                <a:gd name="T46" fmla="*/ 5525 w 5538"/>
                                <a:gd name="T47" fmla="*/ 2580 h 2980"/>
                                <a:gd name="T48" fmla="*/ 5528 w 5538"/>
                                <a:gd name="T49" fmla="*/ 2640 h 2980"/>
                                <a:gd name="T50" fmla="*/ 5531 w 5538"/>
                                <a:gd name="T51" fmla="*/ 2660 h 2980"/>
                                <a:gd name="T52" fmla="*/ 5537 w 5538"/>
                                <a:gd name="T53" fmla="*/ 2700 h 2980"/>
                                <a:gd name="T54" fmla="*/ 5534 w 5538"/>
                                <a:gd name="T55" fmla="*/ 2600 h 2980"/>
                                <a:gd name="T56" fmla="*/ 5531 w 5538"/>
                                <a:gd name="T57" fmla="*/ 2520 h 2980"/>
                                <a:gd name="T58" fmla="*/ 5528 w 5538"/>
                                <a:gd name="T59" fmla="*/ 2440 h 2980"/>
                                <a:gd name="T60" fmla="*/ 5526 w 5538"/>
                                <a:gd name="T61" fmla="*/ 2360 h 2980"/>
                                <a:gd name="T62" fmla="*/ 5524 w 5538"/>
                                <a:gd name="T63" fmla="*/ 2280 h 2980"/>
                                <a:gd name="T64" fmla="*/ 5521 w 5538"/>
                                <a:gd name="T65" fmla="*/ 2200 h 2980"/>
                                <a:gd name="T66" fmla="*/ 5520 w 5538"/>
                                <a:gd name="T67" fmla="*/ 2120 h 2980"/>
                                <a:gd name="T68" fmla="*/ 5518 w 5538"/>
                                <a:gd name="T69" fmla="*/ 2040 h 2980"/>
                                <a:gd name="T70" fmla="*/ 5516 w 5538"/>
                                <a:gd name="T71" fmla="*/ 1980 h 2980"/>
                                <a:gd name="T72" fmla="*/ 5514 w 5538"/>
                                <a:gd name="T73" fmla="*/ 1900 h 2980"/>
                                <a:gd name="T74" fmla="*/ 5513 w 5538"/>
                                <a:gd name="T75" fmla="*/ 1820 h 2980"/>
                                <a:gd name="T76" fmla="*/ 5509 w 5538"/>
                                <a:gd name="T77" fmla="*/ 1640 h 2980"/>
                                <a:gd name="T78" fmla="*/ 5507 w 5538"/>
                                <a:gd name="T79" fmla="*/ 1580 h 2980"/>
                                <a:gd name="T80" fmla="*/ 5504 w 5538"/>
                                <a:gd name="T81" fmla="*/ 1500 h 2980"/>
                                <a:gd name="T82" fmla="*/ 5501 w 5538"/>
                                <a:gd name="T83" fmla="*/ 1400 h 2980"/>
                                <a:gd name="T84" fmla="*/ 5498 w 5538"/>
                                <a:gd name="T85" fmla="*/ 1320 h 2980"/>
                                <a:gd name="T86" fmla="*/ 5490 w 5538"/>
                                <a:gd name="T87" fmla="*/ 1040 h 2980"/>
                                <a:gd name="T88" fmla="*/ 5477 w 5538"/>
                                <a:gd name="T89" fmla="*/ 1040 h 2980"/>
                                <a:gd name="T90" fmla="*/ 5475 w 5538"/>
                                <a:gd name="T91" fmla="*/ 10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75" y="1020"/>
                                  </a:moveTo>
                                  <a:lnTo>
                                    <a:pt x="5476" y="1100"/>
                                  </a:lnTo>
                                  <a:lnTo>
                                    <a:pt x="5477" y="1180"/>
                                  </a:lnTo>
                                  <a:lnTo>
                                    <a:pt x="5479" y="1260"/>
                                  </a:lnTo>
                                  <a:lnTo>
                                    <a:pt x="5481" y="1340"/>
                                  </a:lnTo>
                                  <a:lnTo>
                                    <a:pt x="5483" y="1420"/>
                                  </a:lnTo>
                                  <a:lnTo>
                                    <a:pt x="5485" y="1500"/>
                                  </a:lnTo>
                                  <a:lnTo>
                                    <a:pt x="5488" y="1580"/>
                                  </a:lnTo>
                                  <a:lnTo>
                                    <a:pt x="5490" y="1660"/>
                                  </a:lnTo>
                                  <a:lnTo>
                                    <a:pt x="5494" y="1720"/>
                                  </a:lnTo>
                                  <a:lnTo>
                                    <a:pt x="5497" y="1800"/>
                                  </a:lnTo>
                                  <a:lnTo>
                                    <a:pt x="5498" y="1820"/>
                                  </a:lnTo>
                                  <a:lnTo>
                                    <a:pt x="5497" y="1820"/>
                                  </a:lnTo>
                                  <a:lnTo>
                                    <a:pt x="5496" y="1840"/>
                                  </a:lnTo>
                                  <a:lnTo>
                                    <a:pt x="5495" y="1840"/>
                                  </a:lnTo>
                                  <a:lnTo>
                                    <a:pt x="5499" y="1920"/>
                                  </a:lnTo>
                                  <a:lnTo>
                                    <a:pt x="5502" y="2000"/>
                                  </a:lnTo>
                                  <a:lnTo>
                                    <a:pt x="5505" y="2080"/>
                                  </a:lnTo>
                                  <a:lnTo>
                                    <a:pt x="5507" y="2180"/>
                                  </a:lnTo>
                                  <a:lnTo>
                                    <a:pt x="5510" y="2260"/>
                                  </a:lnTo>
                                  <a:lnTo>
                                    <a:pt x="5513" y="2340"/>
                                  </a:lnTo>
                                  <a:lnTo>
                                    <a:pt x="5516" y="2420"/>
                                  </a:lnTo>
                                  <a:lnTo>
                                    <a:pt x="5521" y="2500"/>
                                  </a:lnTo>
                                  <a:lnTo>
                                    <a:pt x="5525" y="2580"/>
                                  </a:lnTo>
                                  <a:lnTo>
                                    <a:pt x="5528" y="2640"/>
                                  </a:lnTo>
                                  <a:lnTo>
                                    <a:pt x="5531" y="2660"/>
                                  </a:lnTo>
                                  <a:lnTo>
                                    <a:pt x="5537" y="2700"/>
                                  </a:lnTo>
                                  <a:lnTo>
                                    <a:pt x="5534" y="2600"/>
                                  </a:lnTo>
                                  <a:lnTo>
                                    <a:pt x="5531" y="2520"/>
                                  </a:lnTo>
                                  <a:lnTo>
                                    <a:pt x="5528" y="2440"/>
                                  </a:lnTo>
                                  <a:lnTo>
                                    <a:pt x="5526" y="2360"/>
                                  </a:lnTo>
                                  <a:lnTo>
                                    <a:pt x="5524" y="2280"/>
                                  </a:lnTo>
                                  <a:lnTo>
                                    <a:pt x="5521" y="2200"/>
                                  </a:lnTo>
                                  <a:lnTo>
                                    <a:pt x="5520" y="2120"/>
                                  </a:lnTo>
                                  <a:lnTo>
                                    <a:pt x="5518" y="2040"/>
                                  </a:lnTo>
                                  <a:lnTo>
                                    <a:pt x="5516" y="1980"/>
                                  </a:lnTo>
                                  <a:lnTo>
                                    <a:pt x="5514" y="1900"/>
                                  </a:lnTo>
                                  <a:lnTo>
                                    <a:pt x="5513" y="1820"/>
                                  </a:lnTo>
                                  <a:lnTo>
                                    <a:pt x="5509" y="1640"/>
                                  </a:lnTo>
                                  <a:lnTo>
                                    <a:pt x="5507" y="1580"/>
                                  </a:lnTo>
                                  <a:lnTo>
                                    <a:pt x="5504" y="1500"/>
                                  </a:lnTo>
                                  <a:lnTo>
                                    <a:pt x="5501" y="1400"/>
                                  </a:lnTo>
                                  <a:lnTo>
                                    <a:pt x="5498" y="1320"/>
                                  </a:lnTo>
                                  <a:lnTo>
                                    <a:pt x="5490" y="1040"/>
                                  </a:lnTo>
                                  <a:lnTo>
                                    <a:pt x="5477" y="1040"/>
                                  </a:lnTo>
                                  <a:lnTo>
                                    <a:pt x="5475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85 w 5538"/>
                                <a:gd name="T1" fmla="*/ 2160 h 2980"/>
                                <a:gd name="T2" fmla="*/ 82 w 5538"/>
                                <a:gd name="T3" fmla="*/ 2160 h 2980"/>
                                <a:gd name="T4" fmla="*/ 83 w 5538"/>
                                <a:gd name="T5" fmla="*/ 2180 h 2980"/>
                                <a:gd name="T6" fmla="*/ 84 w 5538"/>
                                <a:gd name="T7" fmla="*/ 2180 h 2980"/>
                                <a:gd name="T8" fmla="*/ 85 w 5538"/>
                                <a:gd name="T9" fmla="*/ 2200 h 2980"/>
                                <a:gd name="T10" fmla="*/ 85 w 5538"/>
                                <a:gd name="T11" fmla="*/ 21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85" y="2160"/>
                                  </a:moveTo>
                                  <a:lnTo>
                                    <a:pt x="82" y="2160"/>
                                  </a:lnTo>
                                  <a:lnTo>
                                    <a:pt x="83" y="2180"/>
                                  </a:lnTo>
                                  <a:lnTo>
                                    <a:pt x="84" y="2180"/>
                                  </a:lnTo>
                                  <a:lnTo>
                                    <a:pt x="85" y="2200"/>
                                  </a:lnTo>
                                  <a:lnTo>
                                    <a:pt x="85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82 w 5538"/>
                                <a:gd name="T1" fmla="*/ 2100 h 2980"/>
                                <a:gd name="T2" fmla="*/ 82 w 5538"/>
                                <a:gd name="T3" fmla="*/ 2100 h 2980"/>
                                <a:gd name="T4" fmla="*/ 81 w 5538"/>
                                <a:gd name="T5" fmla="*/ 2120 h 2980"/>
                                <a:gd name="T6" fmla="*/ 81 w 5538"/>
                                <a:gd name="T7" fmla="*/ 2120 h 2980"/>
                                <a:gd name="T8" fmla="*/ 82 w 5538"/>
                                <a:gd name="T9" fmla="*/ 2140 h 2980"/>
                                <a:gd name="T10" fmla="*/ 82 w 5538"/>
                                <a:gd name="T11" fmla="*/ 2120 h 2980"/>
                                <a:gd name="T12" fmla="*/ 82 w 5538"/>
                                <a:gd name="T13" fmla="*/ 21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82" y="2100"/>
                                  </a:moveTo>
                                  <a:lnTo>
                                    <a:pt x="82" y="2100"/>
                                  </a:lnTo>
                                  <a:lnTo>
                                    <a:pt x="81" y="2120"/>
                                  </a:lnTo>
                                  <a:lnTo>
                                    <a:pt x="81" y="2120"/>
                                  </a:lnTo>
                                  <a:lnTo>
                                    <a:pt x="82" y="2140"/>
                                  </a:lnTo>
                                  <a:lnTo>
                                    <a:pt x="82" y="2120"/>
                                  </a:lnTo>
                                  <a:lnTo>
                                    <a:pt x="82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81 w 5538"/>
                                <a:gd name="T1" fmla="*/ 2080 h 2980"/>
                                <a:gd name="T2" fmla="*/ 80 w 5538"/>
                                <a:gd name="T3" fmla="*/ 2080 h 2980"/>
                                <a:gd name="T4" fmla="*/ 82 w 5538"/>
                                <a:gd name="T5" fmla="*/ 2100 h 2980"/>
                                <a:gd name="T6" fmla="*/ 82 w 5538"/>
                                <a:gd name="T7" fmla="*/ 2100 h 2980"/>
                                <a:gd name="T8" fmla="*/ 81 w 5538"/>
                                <a:gd name="T9" fmla="*/ 20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81" y="2080"/>
                                  </a:moveTo>
                                  <a:lnTo>
                                    <a:pt x="80" y="2080"/>
                                  </a:lnTo>
                                  <a:lnTo>
                                    <a:pt x="82" y="2100"/>
                                  </a:lnTo>
                                  <a:lnTo>
                                    <a:pt x="82" y="2100"/>
                                  </a:lnTo>
                                  <a:lnTo>
                                    <a:pt x="81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75 w 5538"/>
                                <a:gd name="T1" fmla="*/ 1920 h 2980"/>
                                <a:gd name="T2" fmla="*/ 75 w 5538"/>
                                <a:gd name="T3" fmla="*/ 1960 h 2980"/>
                                <a:gd name="T4" fmla="*/ 75 w 5538"/>
                                <a:gd name="T5" fmla="*/ 1980 h 2980"/>
                                <a:gd name="T6" fmla="*/ 79 w 5538"/>
                                <a:gd name="T7" fmla="*/ 1980 h 2980"/>
                                <a:gd name="T8" fmla="*/ 77 w 5538"/>
                                <a:gd name="T9" fmla="*/ 1960 h 2980"/>
                                <a:gd name="T10" fmla="*/ 76 w 5538"/>
                                <a:gd name="T11" fmla="*/ 1940 h 2980"/>
                                <a:gd name="T12" fmla="*/ 75 w 5538"/>
                                <a:gd name="T13" fmla="*/ 19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75" y="1920"/>
                                  </a:moveTo>
                                  <a:lnTo>
                                    <a:pt x="75" y="1960"/>
                                  </a:lnTo>
                                  <a:lnTo>
                                    <a:pt x="75" y="1980"/>
                                  </a:lnTo>
                                  <a:lnTo>
                                    <a:pt x="79" y="1980"/>
                                  </a:lnTo>
                                  <a:lnTo>
                                    <a:pt x="77" y="1960"/>
                                  </a:lnTo>
                                  <a:lnTo>
                                    <a:pt x="76" y="1940"/>
                                  </a:lnTo>
                                  <a:lnTo>
                                    <a:pt x="7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72 w 5538"/>
                                <a:gd name="T1" fmla="*/ 1920 h 2980"/>
                                <a:gd name="T2" fmla="*/ 72 w 5538"/>
                                <a:gd name="T3" fmla="*/ 1920 h 2980"/>
                                <a:gd name="T4" fmla="*/ 73 w 5538"/>
                                <a:gd name="T5" fmla="*/ 1940 h 2980"/>
                                <a:gd name="T6" fmla="*/ 72 w 5538"/>
                                <a:gd name="T7" fmla="*/ 19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72" y="1920"/>
                                  </a:moveTo>
                                  <a:lnTo>
                                    <a:pt x="72" y="1920"/>
                                  </a:lnTo>
                                  <a:lnTo>
                                    <a:pt x="73" y="1940"/>
                                  </a:lnTo>
                                  <a:lnTo>
                                    <a:pt x="7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71 w 5538"/>
                                <a:gd name="T1" fmla="*/ 1880 h 2980"/>
                                <a:gd name="T2" fmla="*/ 70 w 5538"/>
                                <a:gd name="T3" fmla="*/ 1900 h 2980"/>
                                <a:gd name="T4" fmla="*/ 72 w 5538"/>
                                <a:gd name="T5" fmla="*/ 1900 h 2980"/>
                                <a:gd name="T6" fmla="*/ 71 w 5538"/>
                                <a:gd name="T7" fmla="*/ 18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71" y="1880"/>
                                  </a:moveTo>
                                  <a:lnTo>
                                    <a:pt x="70" y="1900"/>
                                  </a:lnTo>
                                  <a:lnTo>
                                    <a:pt x="72" y="1900"/>
                                  </a:lnTo>
                                  <a:lnTo>
                                    <a:pt x="71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72 w 5538"/>
                                <a:gd name="T1" fmla="*/ 1760 h 2980"/>
                                <a:gd name="T2" fmla="*/ 67 w 5538"/>
                                <a:gd name="T3" fmla="*/ 1760 h 2980"/>
                                <a:gd name="T4" fmla="*/ 69 w 5538"/>
                                <a:gd name="T5" fmla="*/ 1780 h 2980"/>
                                <a:gd name="T6" fmla="*/ 71 w 5538"/>
                                <a:gd name="T7" fmla="*/ 1780 h 2980"/>
                                <a:gd name="T8" fmla="*/ 72 w 5538"/>
                                <a:gd name="T9" fmla="*/ 17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72" y="1760"/>
                                  </a:moveTo>
                                  <a:lnTo>
                                    <a:pt x="67" y="1760"/>
                                  </a:lnTo>
                                  <a:lnTo>
                                    <a:pt x="69" y="1780"/>
                                  </a:lnTo>
                                  <a:lnTo>
                                    <a:pt x="71" y="1780"/>
                                  </a:lnTo>
                                  <a:lnTo>
                                    <a:pt x="72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68 w 5538"/>
                                <a:gd name="T1" fmla="*/ 1640 h 2980"/>
                                <a:gd name="T2" fmla="*/ 67 w 5538"/>
                                <a:gd name="T3" fmla="*/ 1640 h 2980"/>
                                <a:gd name="T4" fmla="*/ 68 w 5538"/>
                                <a:gd name="T5" fmla="*/ 1660 h 2980"/>
                                <a:gd name="T6" fmla="*/ 68 w 5538"/>
                                <a:gd name="T7" fmla="*/ 16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68" y="1640"/>
                                  </a:moveTo>
                                  <a:lnTo>
                                    <a:pt x="67" y="1640"/>
                                  </a:lnTo>
                                  <a:lnTo>
                                    <a:pt x="68" y="1660"/>
                                  </a:lnTo>
                                  <a:lnTo>
                                    <a:pt x="68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6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62 w 5538"/>
                                <a:gd name="T1" fmla="*/ 1460 h 2980"/>
                                <a:gd name="T2" fmla="*/ 61 w 5538"/>
                                <a:gd name="T3" fmla="*/ 1460 h 2980"/>
                                <a:gd name="T4" fmla="*/ 61 w 5538"/>
                                <a:gd name="T5" fmla="*/ 1480 h 2980"/>
                                <a:gd name="T6" fmla="*/ 58 w 5538"/>
                                <a:gd name="T7" fmla="*/ 1480 h 2980"/>
                                <a:gd name="T8" fmla="*/ 61 w 5538"/>
                                <a:gd name="T9" fmla="*/ 1500 h 2980"/>
                                <a:gd name="T10" fmla="*/ 62 w 5538"/>
                                <a:gd name="T11" fmla="*/ 1500 h 2980"/>
                                <a:gd name="T12" fmla="*/ 62 w 5538"/>
                                <a:gd name="T13" fmla="*/ 14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62" y="1460"/>
                                  </a:moveTo>
                                  <a:lnTo>
                                    <a:pt x="61" y="1460"/>
                                  </a:lnTo>
                                  <a:lnTo>
                                    <a:pt x="61" y="1480"/>
                                  </a:lnTo>
                                  <a:lnTo>
                                    <a:pt x="58" y="1480"/>
                                  </a:lnTo>
                                  <a:lnTo>
                                    <a:pt x="61" y="1500"/>
                                  </a:lnTo>
                                  <a:lnTo>
                                    <a:pt x="62" y="1500"/>
                                  </a:lnTo>
                                  <a:lnTo>
                                    <a:pt x="62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60 w 5538"/>
                                <a:gd name="T1" fmla="*/ 1440 h 2980"/>
                                <a:gd name="T2" fmla="*/ 59 w 5538"/>
                                <a:gd name="T3" fmla="*/ 1440 h 2980"/>
                                <a:gd name="T4" fmla="*/ 60 w 5538"/>
                                <a:gd name="T5" fmla="*/ 1460 h 2980"/>
                                <a:gd name="T6" fmla="*/ 61 w 5538"/>
                                <a:gd name="T7" fmla="*/ 1460 h 2980"/>
                                <a:gd name="T8" fmla="*/ 60 w 5538"/>
                                <a:gd name="T9" fmla="*/ 14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60" y="1440"/>
                                  </a:moveTo>
                                  <a:lnTo>
                                    <a:pt x="59" y="1440"/>
                                  </a:lnTo>
                                  <a:lnTo>
                                    <a:pt x="60" y="1460"/>
                                  </a:lnTo>
                                  <a:lnTo>
                                    <a:pt x="61" y="1460"/>
                                  </a:lnTo>
                                  <a:lnTo>
                                    <a:pt x="6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6 w 5538"/>
                                <a:gd name="T1" fmla="*/ 500 h 2980"/>
                                <a:gd name="T2" fmla="*/ 6 w 5538"/>
                                <a:gd name="T3" fmla="*/ 500 h 2980"/>
                                <a:gd name="T4" fmla="*/ 7 w 5538"/>
                                <a:gd name="T5" fmla="*/ 580 h 2980"/>
                                <a:gd name="T6" fmla="*/ 12 w 5538"/>
                                <a:gd name="T7" fmla="*/ 700 h 2980"/>
                                <a:gd name="T8" fmla="*/ 13 w 5538"/>
                                <a:gd name="T9" fmla="*/ 780 h 2980"/>
                                <a:gd name="T10" fmla="*/ 13 w 5538"/>
                                <a:gd name="T11" fmla="*/ 780 h 2980"/>
                                <a:gd name="T12" fmla="*/ 15 w 5538"/>
                                <a:gd name="T13" fmla="*/ 820 h 2980"/>
                                <a:gd name="T14" fmla="*/ 17 w 5538"/>
                                <a:gd name="T15" fmla="*/ 900 h 2980"/>
                                <a:gd name="T16" fmla="*/ 19 w 5538"/>
                                <a:gd name="T17" fmla="*/ 980 h 2980"/>
                                <a:gd name="T18" fmla="*/ 21 w 5538"/>
                                <a:gd name="T19" fmla="*/ 1040 h 2980"/>
                                <a:gd name="T20" fmla="*/ 49 w 5538"/>
                                <a:gd name="T21" fmla="*/ 1040 h 2980"/>
                                <a:gd name="T22" fmla="*/ 48 w 5538"/>
                                <a:gd name="T23" fmla="*/ 1020 h 2980"/>
                                <a:gd name="T24" fmla="*/ 47 w 5538"/>
                                <a:gd name="T25" fmla="*/ 980 h 2980"/>
                                <a:gd name="T26" fmla="*/ 43 w 5538"/>
                                <a:gd name="T27" fmla="*/ 980 h 2980"/>
                                <a:gd name="T28" fmla="*/ 42 w 5538"/>
                                <a:gd name="T29" fmla="*/ 920 h 2980"/>
                                <a:gd name="T30" fmla="*/ 39 w 5538"/>
                                <a:gd name="T31" fmla="*/ 900 h 2980"/>
                                <a:gd name="T32" fmla="*/ 37 w 5538"/>
                                <a:gd name="T33" fmla="*/ 860 h 2980"/>
                                <a:gd name="T34" fmla="*/ 38 w 5538"/>
                                <a:gd name="T35" fmla="*/ 820 h 2980"/>
                                <a:gd name="T36" fmla="*/ 42 w 5538"/>
                                <a:gd name="T37" fmla="*/ 820 h 2980"/>
                                <a:gd name="T38" fmla="*/ 39 w 5538"/>
                                <a:gd name="T39" fmla="*/ 760 h 2980"/>
                                <a:gd name="T40" fmla="*/ 37 w 5538"/>
                                <a:gd name="T41" fmla="*/ 720 h 2980"/>
                                <a:gd name="T42" fmla="*/ 38 w 5538"/>
                                <a:gd name="T43" fmla="*/ 680 h 2980"/>
                                <a:gd name="T44" fmla="*/ 33 w 5538"/>
                                <a:gd name="T45" fmla="*/ 680 h 2980"/>
                                <a:gd name="T46" fmla="*/ 31 w 5538"/>
                                <a:gd name="T47" fmla="*/ 640 h 2980"/>
                                <a:gd name="T48" fmla="*/ 32 w 5538"/>
                                <a:gd name="T49" fmla="*/ 620 h 2980"/>
                                <a:gd name="T50" fmla="*/ 32 w 5538"/>
                                <a:gd name="T51" fmla="*/ 580 h 2980"/>
                                <a:gd name="T52" fmla="*/ 32 w 5538"/>
                                <a:gd name="T53" fmla="*/ 560 h 2980"/>
                                <a:gd name="T54" fmla="*/ 32 w 5538"/>
                                <a:gd name="T55" fmla="*/ 560 h 2980"/>
                                <a:gd name="T56" fmla="*/ 30 w 5538"/>
                                <a:gd name="T57" fmla="*/ 520 h 2980"/>
                                <a:gd name="T58" fmla="*/ 7 w 5538"/>
                                <a:gd name="T59" fmla="*/ 520 h 2980"/>
                                <a:gd name="T60" fmla="*/ 6 w 5538"/>
                                <a:gd name="T61" fmla="*/ 5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6" y="500"/>
                                  </a:moveTo>
                                  <a:lnTo>
                                    <a:pt x="6" y="50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3" y="780"/>
                                  </a:lnTo>
                                  <a:lnTo>
                                    <a:pt x="13" y="780"/>
                                  </a:lnTo>
                                  <a:lnTo>
                                    <a:pt x="15" y="820"/>
                                  </a:lnTo>
                                  <a:lnTo>
                                    <a:pt x="17" y="900"/>
                                  </a:lnTo>
                                  <a:lnTo>
                                    <a:pt x="19" y="980"/>
                                  </a:lnTo>
                                  <a:lnTo>
                                    <a:pt x="21" y="1040"/>
                                  </a:lnTo>
                                  <a:lnTo>
                                    <a:pt x="49" y="1040"/>
                                  </a:lnTo>
                                  <a:lnTo>
                                    <a:pt x="48" y="1020"/>
                                  </a:lnTo>
                                  <a:lnTo>
                                    <a:pt x="47" y="980"/>
                                  </a:lnTo>
                                  <a:lnTo>
                                    <a:pt x="43" y="980"/>
                                  </a:lnTo>
                                  <a:lnTo>
                                    <a:pt x="42" y="920"/>
                                  </a:lnTo>
                                  <a:lnTo>
                                    <a:pt x="39" y="900"/>
                                  </a:lnTo>
                                  <a:lnTo>
                                    <a:pt x="37" y="860"/>
                                  </a:lnTo>
                                  <a:lnTo>
                                    <a:pt x="38" y="820"/>
                                  </a:lnTo>
                                  <a:lnTo>
                                    <a:pt x="42" y="820"/>
                                  </a:lnTo>
                                  <a:lnTo>
                                    <a:pt x="39" y="760"/>
                                  </a:lnTo>
                                  <a:lnTo>
                                    <a:pt x="37" y="720"/>
                                  </a:lnTo>
                                  <a:lnTo>
                                    <a:pt x="38" y="680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31" y="640"/>
                                  </a:lnTo>
                                  <a:lnTo>
                                    <a:pt x="32" y="620"/>
                                  </a:lnTo>
                                  <a:lnTo>
                                    <a:pt x="32" y="580"/>
                                  </a:lnTo>
                                  <a:lnTo>
                                    <a:pt x="32" y="560"/>
                                  </a:lnTo>
                                  <a:lnTo>
                                    <a:pt x="32" y="560"/>
                                  </a:lnTo>
                                  <a:lnTo>
                                    <a:pt x="30" y="520"/>
                                  </a:lnTo>
                                  <a:lnTo>
                                    <a:pt x="7" y="520"/>
                                  </a:lnTo>
                                  <a:lnTo>
                                    <a:pt x="6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70 w 5538"/>
                                <a:gd name="T1" fmla="*/ 880 h 2980"/>
                                <a:gd name="T2" fmla="*/ 5469 w 5538"/>
                                <a:gd name="T3" fmla="*/ 880 h 2980"/>
                                <a:gd name="T4" fmla="*/ 5471 w 5538"/>
                                <a:gd name="T5" fmla="*/ 920 h 2980"/>
                                <a:gd name="T6" fmla="*/ 5473 w 5538"/>
                                <a:gd name="T7" fmla="*/ 960 h 2980"/>
                                <a:gd name="T8" fmla="*/ 5476 w 5538"/>
                                <a:gd name="T9" fmla="*/ 1000 h 2980"/>
                                <a:gd name="T10" fmla="*/ 5477 w 5538"/>
                                <a:gd name="T11" fmla="*/ 1040 h 2980"/>
                                <a:gd name="T12" fmla="*/ 5490 w 5538"/>
                                <a:gd name="T13" fmla="*/ 1040 h 2980"/>
                                <a:gd name="T14" fmla="*/ 5486 w 5538"/>
                                <a:gd name="T15" fmla="*/ 900 h 2980"/>
                                <a:gd name="T16" fmla="*/ 5471 w 5538"/>
                                <a:gd name="T17" fmla="*/ 900 h 2980"/>
                                <a:gd name="T18" fmla="*/ 5470 w 5538"/>
                                <a:gd name="T19" fmla="*/ 8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70" y="880"/>
                                  </a:moveTo>
                                  <a:lnTo>
                                    <a:pt x="5469" y="880"/>
                                  </a:lnTo>
                                  <a:lnTo>
                                    <a:pt x="5471" y="920"/>
                                  </a:lnTo>
                                  <a:lnTo>
                                    <a:pt x="5473" y="960"/>
                                  </a:lnTo>
                                  <a:lnTo>
                                    <a:pt x="5476" y="1000"/>
                                  </a:lnTo>
                                  <a:lnTo>
                                    <a:pt x="5477" y="1040"/>
                                  </a:lnTo>
                                  <a:lnTo>
                                    <a:pt x="5490" y="1040"/>
                                  </a:lnTo>
                                  <a:lnTo>
                                    <a:pt x="5486" y="900"/>
                                  </a:lnTo>
                                  <a:lnTo>
                                    <a:pt x="5471" y="900"/>
                                  </a:lnTo>
                                  <a:lnTo>
                                    <a:pt x="5470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6 w 5538"/>
                                <a:gd name="T1" fmla="*/ 960 h 2980"/>
                                <a:gd name="T2" fmla="*/ 43 w 5538"/>
                                <a:gd name="T3" fmla="*/ 980 h 2980"/>
                                <a:gd name="T4" fmla="*/ 47 w 5538"/>
                                <a:gd name="T5" fmla="*/ 980 h 2980"/>
                                <a:gd name="T6" fmla="*/ 46 w 5538"/>
                                <a:gd name="T7" fmla="*/ 9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6" y="960"/>
                                  </a:moveTo>
                                  <a:lnTo>
                                    <a:pt x="43" y="980"/>
                                  </a:lnTo>
                                  <a:lnTo>
                                    <a:pt x="47" y="980"/>
                                  </a:lnTo>
                                  <a:lnTo>
                                    <a:pt x="46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53 w 5538"/>
                                <a:gd name="T1" fmla="*/ 400 h 2980"/>
                                <a:gd name="T2" fmla="*/ 5452 w 5538"/>
                                <a:gd name="T3" fmla="*/ 400 h 2980"/>
                                <a:gd name="T4" fmla="*/ 5456 w 5538"/>
                                <a:gd name="T5" fmla="*/ 480 h 2980"/>
                                <a:gd name="T6" fmla="*/ 5457 w 5538"/>
                                <a:gd name="T7" fmla="*/ 560 h 2980"/>
                                <a:gd name="T8" fmla="*/ 5460 w 5538"/>
                                <a:gd name="T9" fmla="*/ 640 h 2980"/>
                                <a:gd name="T10" fmla="*/ 5464 w 5538"/>
                                <a:gd name="T11" fmla="*/ 700 h 2980"/>
                                <a:gd name="T12" fmla="*/ 5468 w 5538"/>
                                <a:gd name="T13" fmla="*/ 720 h 2980"/>
                                <a:gd name="T14" fmla="*/ 5467 w 5538"/>
                                <a:gd name="T15" fmla="*/ 740 h 2980"/>
                                <a:gd name="T16" fmla="*/ 5467 w 5538"/>
                                <a:gd name="T17" fmla="*/ 760 h 2980"/>
                                <a:gd name="T18" fmla="*/ 5466 w 5538"/>
                                <a:gd name="T19" fmla="*/ 760 h 2980"/>
                                <a:gd name="T20" fmla="*/ 5465 w 5538"/>
                                <a:gd name="T21" fmla="*/ 780 h 2980"/>
                                <a:gd name="T22" fmla="*/ 5467 w 5538"/>
                                <a:gd name="T23" fmla="*/ 800 h 2980"/>
                                <a:gd name="T24" fmla="*/ 5468 w 5538"/>
                                <a:gd name="T25" fmla="*/ 840 h 2980"/>
                                <a:gd name="T26" fmla="*/ 5470 w 5538"/>
                                <a:gd name="T27" fmla="*/ 860 h 2980"/>
                                <a:gd name="T28" fmla="*/ 5472 w 5538"/>
                                <a:gd name="T29" fmla="*/ 880 h 2980"/>
                                <a:gd name="T30" fmla="*/ 5471 w 5538"/>
                                <a:gd name="T31" fmla="*/ 900 h 2980"/>
                                <a:gd name="T32" fmla="*/ 5486 w 5538"/>
                                <a:gd name="T33" fmla="*/ 900 h 2980"/>
                                <a:gd name="T34" fmla="*/ 5473 w 5538"/>
                                <a:gd name="T35" fmla="*/ 420 h 2980"/>
                                <a:gd name="T36" fmla="*/ 5454 w 5538"/>
                                <a:gd name="T37" fmla="*/ 420 h 2980"/>
                                <a:gd name="T38" fmla="*/ 5453 w 5538"/>
                                <a:gd name="T39" fmla="*/ 4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53" y="400"/>
                                  </a:moveTo>
                                  <a:lnTo>
                                    <a:pt x="5452" y="400"/>
                                  </a:lnTo>
                                  <a:lnTo>
                                    <a:pt x="5456" y="480"/>
                                  </a:lnTo>
                                  <a:lnTo>
                                    <a:pt x="5457" y="560"/>
                                  </a:lnTo>
                                  <a:lnTo>
                                    <a:pt x="5460" y="640"/>
                                  </a:lnTo>
                                  <a:lnTo>
                                    <a:pt x="5464" y="700"/>
                                  </a:lnTo>
                                  <a:lnTo>
                                    <a:pt x="5468" y="720"/>
                                  </a:lnTo>
                                  <a:lnTo>
                                    <a:pt x="5467" y="740"/>
                                  </a:lnTo>
                                  <a:lnTo>
                                    <a:pt x="5467" y="760"/>
                                  </a:lnTo>
                                  <a:lnTo>
                                    <a:pt x="5466" y="760"/>
                                  </a:lnTo>
                                  <a:lnTo>
                                    <a:pt x="5465" y="780"/>
                                  </a:lnTo>
                                  <a:lnTo>
                                    <a:pt x="5467" y="800"/>
                                  </a:lnTo>
                                  <a:lnTo>
                                    <a:pt x="5468" y="840"/>
                                  </a:lnTo>
                                  <a:lnTo>
                                    <a:pt x="5470" y="860"/>
                                  </a:lnTo>
                                  <a:lnTo>
                                    <a:pt x="5472" y="880"/>
                                  </a:lnTo>
                                  <a:lnTo>
                                    <a:pt x="5471" y="900"/>
                                  </a:lnTo>
                                  <a:lnTo>
                                    <a:pt x="5486" y="900"/>
                                  </a:lnTo>
                                  <a:lnTo>
                                    <a:pt x="5473" y="420"/>
                                  </a:lnTo>
                                  <a:lnTo>
                                    <a:pt x="5454" y="420"/>
                                  </a:lnTo>
                                  <a:lnTo>
                                    <a:pt x="5453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2 w 5538"/>
                                <a:gd name="T1" fmla="*/ 820 h 2980"/>
                                <a:gd name="T2" fmla="*/ 39 w 5538"/>
                                <a:gd name="T3" fmla="*/ 820 h 2980"/>
                                <a:gd name="T4" fmla="*/ 41 w 5538"/>
                                <a:gd name="T5" fmla="*/ 840 h 2980"/>
                                <a:gd name="T6" fmla="*/ 42 w 5538"/>
                                <a:gd name="T7" fmla="*/ 860 h 2980"/>
                                <a:gd name="T8" fmla="*/ 42 w 5538"/>
                                <a:gd name="T9" fmla="*/ 8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2" y="820"/>
                                  </a:moveTo>
                                  <a:lnTo>
                                    <a:pt x="39" y="820"/>
                                  </a:lnTo>
                                  <a:lnTo>
                                    <a:pt x="41" y="840"/>
                                  </a:lnTo>
                                  <a:lnTo>
                                    <a:pt x="42" y="860"/>
                                  </a:lnTo>
                                  <a:lnTo>
                                    <a:pt x="4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2 w 5538"/>
                                <a:gd name="T1" fmla="*/ 760 h 2980"/>
                                <a:gd name="T2" fmla="*/ 12 w 5538"/>
                                <a:gd name="T3" fmla="*/ 760 h 2980"/>
                                <a:gd name="T4" fmla="*/ 13 w 5538"/>
                                <a:gd name="T5" fmla="*/ 780 h 2980"/>
                                <a:gd name="T6" fmla="*/ 13 w 5538"/>
                                <a:gd name="T7" fmla="*/ 780 h 2980"/>
                                <a:gd name="T8" fmla="*/ 12 w 5538"/>
                                <a:gd name="T9" fmla="*/ 7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2" y="760"/>
                                  </a:moveTo>
                                  <a:lnTo>
                                    <a:pt x="12" y="760"/>
                                  </a:lnTo>
                                  <a:lnTo>
                                    <a:pt x="13" y="780"/>
                                  </a:lnTo>
                                  <a:lnTo>
                                    <a:pt x="13" y="780"/>
                                  </a:lnTo>
                                  <a:lnTo>
                                    <a:pt x="12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8 w 5538"/>
                                <a:gd name="T1" fmla="*/ 400 h 2980"/>
                                <a:gd name="T2" fmla="*/ 5 w 5538"/>
                                <a:gd name="T3" fmla="*/ 400 h 2980"/>
                                <a:gd name="T4" fmla="*/ 5 w 5538"/>
                                <a:gd name="T5" fmla="*/ 420 h 2980"/>
                                <a:gd name="T6" fmla="*/ 4 w 5538"/>
                                <a:gd name="T7" fmla="*/ 440 h 2980"/>
                                <a:gd name="T8" fmla="*/ 5 w 5538"/>
                                <a:gd name="T9" fmla="*/ 460 h 2980"/>
                                <a:gd name="T10" fmla="*/ 7 w 5538"/>
                                <a:gd name="T11" fmla="*/ 500 h 2980"/>
                                <a:gd name="T12" fmla="*/ 8 w 5538"/>
                                <a:gd name="T13" fmla="*/ 520 h 2980"/>
                                <a:gd name="T14" fmla="*/ 30 w 5538"/>
                                <a:gd name="T15" fmla="*/ 520 h 2980"/>
                                <a:gd name="T16" fmla="*/ 30 w 5538"/>
                                <a:gd name="T17" fmla="*/ 500 h 2980"/>
                                <a:gd name="T18" fmla="*/ 30 w 5538"/>
                                <a:gd name="T19" fmla="*/ 480 h 2980"/>
                                <a:gd name="T20" fmla="*/ 31 w 5538"/>
                                <a:gd name="T21" fmla="*/ 480 h 2980"/>
                                <a:gd name="T22" fmla="*/ 30 w 5538"/>
                                <a:gd name="T23" fmla="*/ 440 h 2980"/>
                                <a:gd name="T24" fmla="*/ 28 w 5538"/>
                                <a:gd name="T25" fmla="*/ 4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8" y="400"/>
                                  </a:moveTo>
                                  <a:lnTo>
                                    <a:pt x="5" y="400"/>
                                  </a:lnTo>
                                  <a:lnTo>
                                    <a:pt x="5" y="420"/>
                                  </a:lnTo>
                                  <a:lnTo>
                                    <a:pt x="4" y="440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8" y="520"/>
                                  </a:lnTo>
                                  <a:lnTo>
                                    <a:pt x="30" y="520"/>
                                  </a:lnTo>
                                  <a:lnTo>
                                    <a:pt x="30" y="500"/>
                                  </a:lnTo>
                                  <a:lnTo>
                                    <a:pt x="30" y="480"/>
                                  </a:lnTo>
                                  <a:lnTo>
                                    <a:pt x="31" y="480"/>
                                  </a:lnTo>
                                  <a:lnTo>
                                    <a:pt x="30" y="440"/>
                                  </a:lnTo>
                                  <a:lnTo>
                                    <a:pt x="28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1 w 5538"/>
                                <a:gd name="T1" fmla="*/ 480 h 2980"/>
                                <a:gd name="T2" fmla="*/ 31 w 5538"/>
                                <a:gd name="T3" fmla="*/ 480 h 2980"/>
                                <a:gd name="T4" fmla="*/ 31 w 5538"/>
                                <a:gd name="T5" fmla="*/ 500 h 2980"/>
                                <a:gd name="T6" fmla="*/ 32 w 5538"/>
                                <a:gd name="T7" fmla="*/ 500 h 2980"/>
                                <a:gd name="T8" fmla="*/ 31 w 5538"/>
                                <a:gd name="T9" fmla="*/ 4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1" y="480"/>
                                  </a:moveTo>
                                  <a:lnTo>
                                    <a:pt x="31" y="480"/>
                                  </a:lnTo>
                                  <a:lnTo>
                                    <a:pt x="31" y="500"/>
                                  </a:lnTo>
                                  <a:lnTo>
                                    <a:pt x="32" y="500"/>
                                  </a:lnTo>
                                  <a:lnTo>
                                    <a:pt x="31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811 w 5538"/>
                                <a:gd name="T1" fmla="*/ 260 h 2980"/>
                                <a:gd name="T2" fmla="*/ 295 w 5538"/>
                                <a:gd name="T3" fmla="*/ 260 h 2980"/>
                                <a:gd name="T4" fmla="*/ 0 w 5538"/>
                                <a:gd name="T5" fmla="*/ 280 h 2980"/>
                                <a:gd name="T6" fmla="*/ 3 w 5538"/>
                                <a:gd name="T7" fmla="*/ 420 h 2980"/>
                                <a:gd name="T8" fmla="*/ 3 w 5538"/>
                                <a:gd name="T9" fmla="*/ 400 h 2980"/>
                                <a:gd name="T10" fmla="*/ 28 w 5538"/>
                                <a:gd name="T11" fmla="*/ 400 h 2980"/>
                                <a:gd name="T12" fmla="*/ 26 w 5538"/>
                                <a:gd name="T13" fmla="*/ 380 h 2980"/>
                                <a:gd name="T14" fmla="*/ 26 w 5538"/>
                                <a:gd name="T15" fmla="*/ 360 h 2980"/>
                                <a:gd name="T16" fmla="*/ 26 w 5538"/>
                                <a:gd name="T17" fmla="*/ 360 h 2980"/>
                                <a:gd name="T18" fmla="*/ 26 w 5538"/>
                                <a:gd name="T19" fmla="*/ 340 h 2980"/>
                                <a:gd name="T20" fmla="*/ 26 w 5538"/>
                                <a:gd name="T21" fmla="*/ 300 h 2980"/>
                                <a:gd name="T22" fmla="*/ 365 w 5538"/>
                                <a:gd name="T23" fmla="*/ 300 h 2980"/>
                                <a:gd name="T24" fmla="*/ 382 w 5538"/>
                                <a:gd name="T25" fmla="*/ 280 h 2980"/>
                                <a:gd name="T26" fmla="*/ 729 w 5538"/>
                                <a:gd name="T27" fmla="*/ 280 h 2980"/>
                                <a:gd name="T28" fmla="*/ 811 w 5538"/>
                                <a:gd name="T29" fmla="*/ 2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811" y="260"/>
                                  </a:moveTo>
                                  <a:lnTo>
                                    <a:pt x="295" y="26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3" y="420"/>
                                  </a:lnTo>
                                  <a:lnTo>
                                    <a:pt x="3" y="400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6" y="380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26" y="340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365" y="300"/>
                                  </a:lnTo>
                                  <a:lnTo>
                                    <a:pt x="382" y="280"/>
                                  </a:lnTo>
                                  <a:lnTo>
                                    <a:pt x="729" y="280"/>
                                  </a:lnTo>
                                  <a:lnTo>
                                    <a:pt x="81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461 w 5538"/>
                                <a:gd name="T1" fmla="*/ 0 h 2980"/>
                                <a:gd name="T2" fmla="*/ 5231 w 5538"/>
                                <a:gd name="T3" fmla="*/ 0 h 2980"/>
                                <a:gd name="T4" fmla="*/ 5194 w 5538"/>
                                <a:gd name="T5" fmla="*/ 20 h 2980"/>
                                <a:gd name="T6" fmla="*/ 5438 w 5538"/>
                                <a:gd name="T7" fmla="*/ 20 h 2980"/>
                                <a:gd name="T8" fmla="*/ 5446 w 5538"/>
                                <a:gd name="T9" fmla="*/ 220 h 2980"/>
                                <a:gd name="T10" fmla="*/ 5448 w 5538"/>
                                <a:gd name="T11" fmla="*/ 260 h 2980"/>
                                <a:gd name="T12" fmla="*/ 5450 w 5538"/>
                                <a:gd name="T13" fmla="*/ 320 h 2980"/>
                                <a:gd name="T14" fmla="*/ 5452 w 5538"/>
                                <a:gd name="T15" fmla="*/ 360 h 2980"/>
                                <a:gd name="T16" fmla="*/ 5454 w 5538"/>
                                <a:gd name="T17" fmla="*/ 400 h 2980"/>
                                <a:gd name="T18" fmla="*/ 5454 w 5538"/>
                                <a:gd name="T19" fmla="*/ 420 h 2980"/>
                                <a:gd name="T20" fmla="*/ 5473 w 5538"/>
                                <a:gd name="T21" fmla="*/ 420 h 2980"/>
                                <a:gd name="T22" fmla="*/ 5461 w 5538"/>
                                <a:gd name="T23" fmla="*/ 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461" y="0"/>
                                  </a:moveTo>
                                  <a:lnTo>
                                    <a:pt x="5231" y="0"/>
                                  </a:lnTo>
                                  <a:lnTo>
                                    <a:pt x="5194" y="20"/>
                                  </a:lnTo>
                                  <a:lnTo>
                                    <a:pt x="5438" y="20"/>
                                  </a:lnTo>
                                  <a:lnTo>
                                    <a:pt x="5446" y="220"/>
                                  </a:lnTo>
                                  <a:lnTo>
                                    <a:pt x="5448" y="260"/>
                                  </a:lnTo>
                                  <a:lnTo>
                                    <a:pt x="5450" y="320"/>
                                  </a:lnTo>
                                  <a:lnTo>
                                    <a:pt x="5452" y="360"/>
                                  </a:lnTo>
                                  <a:lnTo>
                                    <a:pt x="5454" y="400"/>
                                  </a:lnTo>
                                  <a:lnTo>
                                    <a:pt x="5454" y="420"/>
                                  </a:lnTo>
                                  <a:lnTo>
                                    <a:pt x="5473" y="420"/>
                                  </a:lnTo>
                                  <a:lnTo>
                                    <a:pt x="5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152 w 5538"/>
                                <a:gd name="T1" fmla="*/ 240 h 2980"/>
                                <a:gd name="T2" fmla="*/ 719 w 5538"/>
                                <a:gd name="T3" fmla="*/ 240 h 2980"/>
                                <a:gd name="T4" fmla="*/ 675 w 5538"/>
                                <a:gd name="T5" fmla="*/ 260 h 2980"/>
                                <a:gd name="T6" fmla="*/ 1126 w 5538"/>
                                <a:gd name="T7" fmla="*/ 260 h 2980"/>
                                <a:gd name="T8" fmla="*/ 1152 w 5538"/>
                                <a:gd name="T9" fmla="*/ 2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152" y="240"/>
                                  </a:moveTo>
                                  <a:lnTo>
                                    <a:pt x="719" y="240"/>
                                  </a:lnTo>
                                  <a:lnTo>
                                    <a:pt x="675" y="260"/>
                                  </a:lnTo>
                                  <a:lnTo>
                                    <a:pt x="1126" y="260"/>
                                  </a:lnTo>
                                  <a:lnTo>
                                    <a:pt x="115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532 w 5538"/>
                                <a:gd name="T1" fmla="*/ 220 h 2980"/>
                                <a:gd name="T2" fmla="*/ 1129 w 5538"/>
                                <a:gd name="T3" fmla="*/ 220 h 2980"/>
                                <a:gd name="T4" fmla="*/ 1058 w 5538"/>
                                <a:gd name="T5" fmla="*/ 240 h 2980"/>
                                <a:gd name="T6" fmla="*/ 1481 w 5538"/>
                                <a:gd name="T7" fmla="*/ 240 h 2980"/>
                                <a:gd name="T8" fmla="*/ 1532 w 5538"/>
                                <a:gd name="T9" fmla="*/ 2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532" y="220"/>
                                  </a:moveTo>
                                  <a:lnTo>
                                    <a:pt x="1129" y="220"/>
                                  </a:lnTo>
                                  <a:lnTo>
                                    <a:pt x="1058" y="240"/>
                                  </a:lnTo>
                                  <a:lnTo>
                                    <a:pt x="1481" y="240"/>
                                  </a:lnTo>
                                  <a:lnTo>
                                    <a:pt x="153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254 w 5538"/>
                                <a:gd name="T1" fmla="*/ 120 h 2980"/>
                                <a:gd name="T2" fmla="*/ 2915 w 5538"/>
                                <a:gd name="T3" fmla="*/ 120 h 2980"/>
                                <a:gd name="T4" fmla="*/ 2833 w 5538"/>
                                <a:gd name="T5" fmla="*/ 140 h 2980"/>
                                <a:gd name="T6" fmla="*/ 1335 w 5538"/>
                                <a:gd name="T7" fmla="*/ 220 h 2980"/>
                                <a:gd name="T8" fmla="*/ 1721 w 5538"/>
                                <a:gd name="T9" fmla="*/ 220 h 2980"/>
                                <a:gd name="T10" fmla="*/ 1808 w 5538"/>
                                <a:gd name="T11" fmla="*/ 202 h 2980"/>
                                <a:gd name="T12" fmla="*/ 1806 w 5538"/>
                                <a:gd name="T13" fmla="*/ 200 h 2980"/>
                                <a:gd name="T14" fmla="*/ 1994 w 5538"/>
                                <a:gd name="T15" fmla="*/ 200 h 2980"/>
                                <a:gd name="T16" fmla="*/ 2102 w 5538"/>
                                <a:gd name="T17" fmla="*/ 180 h 2980"/>
                                <a:gd name="T18" fmla="*/ 2587 w 5538"/>
                                <a:gd name="T19" fmla="*/ 180 h 2980"/>
                                <a:gd name="T20" fmla="*/ 2582 w 5538"/>
                                <a:gd name="T21" fmla="*/ 160 h 2980"/>
                                <a:gd name="T22" fmla="*/ 2897 w 5538"/>
                                <a:gd name="T23" fmla="*/ 160 h 2980"/>
                                <a:gd name="T24" fmla="*/ 2949 w 5538"/>
                                <a:gd name="T25" fmla="*/ 140 h 2980"/>
                                <a:gd name="T26" fmla="*/ 3216 w 5538"/>
                                <a:gd name="T27" fmla="*/ 140 h 2980"/>
                                <a:gd name="T28" fmla="*/ 3254 w 5538"/>
                                <a:gd name="T29" fmla="*/ 1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254" y="120"/>
                                  </a:moveTo>
                                  <a:lnTo>
                                    <a:pt x="2915" y="120"/>
                                  </a:lnTo>
                                  <a:lnTo>
                                    <a:pt x="2833" y="140"/>
                                  </a:lnTo>
                                  <a:lnTo>
                                    <a:pt x="1335" y="220"/>
                                  </a:lnTo>
                                  <a:lnTo>
                                    <a:pt x="1721" y="220"/>
                                  </a:lnTo>
                                  <a:lnTo>
                                    <a:pt x="1808" y="202"/>
                                  </a:lnTo>
                                  <a:lnTo>
                                    <a:pt x="1806" y="200"/>
                                  </a:lnTo>
                                  <a:lnTo>
                                    <a:pt x="1994" y="200"/>
                                  </a:lnTo>
                                  <a:lnTo>
                                    <a:pt x="2102" y="180"/>
                                  </a:lnTo>
                                  <a:lnTo>
                                    <a:pt x="2587" y="180"/>
                                  </a:lnTo>
                                  <a:lnTo>
                                    <a:pt x="2582" y="160"/>
                                  </a:lnTo>
                                  <a:lnTo>
                                    <a:pt x="2897" y="160"/>
                                  </a:lnTo>
                                  <a:lnTo>
                                    <a:pt x="2949" y="140"/>
                                  </a:lnTo>
                                  <a:lnTo>
                                    <a:pt x="3216" y="140"/>
                                  </a:lnTo>
                                  <a:lnTo>
                                    <a:pt x="325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866 w 5538"/>
                                <a:gd name="T1" fmla="*/ 200 h 2980"/>
                                <a:gd name="T2" fmla="*/ 1819 w 5538"/>
                                <a:gd name="T3" fmla="*/ 200 h 2980"/>
                                <a:gd name="T4" fmla="*/ 1808 w 5538"/>
                                <a:gd name="T5" fmla="*/ 202 h 2980"/>
                                <a:gd name="T6" fmla="*/ 1828 w 5538"/>
                                <a:gd name="T7" fmla="*/ 220 h 2980"/>
                                <a:gd name="T8" fmla="*/ 1866 w 5538"/>
                                <a:gd name="T9" fmla="*/ 2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866" y="200"/>
                                  </a:moveTo>
                                  <a:lnTo>
                                    <a:pt x="1819" y="200"/>
                                  </a:lnTo>
                                  <a:lnTo>
                                    <a:pt x="1808" y="202"/>
                                  </a:lnTo>
                                  <a:lnTo>
                                    <a:pt x="1828" y="220"/>
                                  </a:lnTo>
                                  <a:lnTo>
                                    <a:pt x="186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1819 w 5538"/>
                                <a:gd name="T1" fmla="*/ 200 h 2980"/>
                                <a:gd name="T2" fmla="*/ 1806 w 5538"/>
                                <a:gd name="T3" fmla="*/ 200 h 2980"/>
                                <a:gd name="T4" fmla="*/ 1808 w 5538"/>
                                <a:gd name="T5" fmla="*/ 202 h 2980"/>
                                <a:gd name="T6" fmla="*/ 1819 w 5538"/>
                                <a:gd name="T7" fmla="*/ 20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1819" y="200"/>
                                  </a:moveTo>
                                  <a:lnTo>
                                    <a:pt x="1806" y="200"/>
                                  </a:lnTo>
                                  <a:lnTo>
                                    <a:pt x="1808" y="202"/>
                                  </a:lnTo>
                                  <a:lnTo>
                                    <a:pt x="181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2195 w 5538"/>
                                <a:gd name="T1" fmla="*/ 180 h 2980"/>
                                <a:gd name="T2" fmla="*/ 2102 w 5538"/>
                                <a:gd name="T3" fmla="*/ 180 h 2980"/>
                                <a:gd name="T4" fmla="*/ 2096 w 5538"/>
                                <a:gd name="T5" fmla="*/ 200 h 2980"/>
                                <a:gd name="T6" fmla="*/ 2151 w 5538"/>
                                <a:gd name="T7" fmla="*/ 200 h 2980"/>
                                <a:gd name="T8" fmla="*/ 2195 w 5538"/>
                                <a:gd name="T9" fmla="*/ 1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2195" y="180"/>
                                  </a:moveTo>
                                  <a:lnTo>
                                    <a:pt x="2102" y="180"/>
                                  </a:lnTo>
                                  <a:lnTo>
                                    <a:pt x="2096" y="200"/>
                                  </a:lnTo>
                                  <a:lnTo>
                                    <a:pt x="2151" y="200"/>
                                  </a:lnTo>
                                  <a:lnTo>
                                    <a:pt x="219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3308 w 5538"/>
                                <a:gd name="T1" fmla="*/ 120 h 2980"/>
                                <a:gd name="T2" fmla="*/ 3254 w 5538"/>
                                <a:gd name="T3" fmla="*/ 120 h 2980"/>
                                <a:gd name="T4" fmla="*/ 3236 w 5538"/>
                                <a:gd name="T5" fmla="*/ 140 h 2980"/>
                                <a:gd name="T6" fmla="*/ 3272 w 5538"/>
                                <a:gd name="T7" fmla="*/ 140 h 2980"/>
                                <a:gd name="T8" fmla="*/ 3308 w 5538"/>
                                <a:gd name="T9" fmla="*/ 12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3308" y="120"/>
                                  </a:moveTo>
                                  <a:lnTo>
                                    <a:pt x="3254" y="120"/>
                                  </a:lnTo>
                                  <a:lnTo>
                                    <a:pt x="3236" y="140"/>
                                  </a:lnTo>
                                  <a:lnTo>
                                    <a:pt x="3272" y="140"/>
                                  </a:lnTo>
                                  <a:lnTo>
                                    <a:pt x="330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109 w 5538"/>
                                <a:gd name="T1" fmla="*/ 80 h 2980"/>
                                <a:gd name="T2" fmla="*/ 3648 w 5538"/>
                                <a:gd name="T3" fmla="*/ 80 h 2980"/>
                                <a:gd name="T4" fmla="*/ 3160 w 5538"/>
                                <a:gd name="T5" fmla="*/ 120 h 2980"/>
                                <a:gd name="T6" fmla="*/ 3655 w 5538"/>
                                <a:gd name="T7" fmla="*/ 120 h 2980"/>
                                <a:gd name="T8" fmla="*/ 3689 w 5538"/>
                                <a:gd name="T9" fmla="*/ 100 h 2980"/>
                                <a:gd name="T10" fmla="*/ 4032 w 5538"/>
                                <a:gd name="T11" fmla="*/ 100 h 2980"/>
                                <a:gd name="T12" fmla="*/ 4109 w 5538"/>
                                <a:gd name="T13" fmla="*/ 8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109" y="80"/>
                                  </a:moveTo>
                                  <a:lnTo>
                                    <a:pt x="3648" y="80"/>
                                  </a:lnTo>
                                  <a:lnTo>
                                    <a:pt x="3160" y="120"/>
                                  </a:lnTo>
                                  <a:lnTo>
                                    <a:pt x="3655" y="120"/>
                                  </a:lnTo>
                                  <a:lnTo>
                                    <a:pt x="3689" y="100"/>
                                  </a:lnTo>
                                  <a:lnTo>
                                    <a:pt x="4032" y="100"/>
                                  </a:lnTo>
                                  <a:lnTo>
                                    <a:pt x="410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492 w 5538"/>
                                <a:gd name="T1" fmla="*/ 60 h 2980"/>
                                <a:gd name="T2" fmla="*/ 4058 w 5538"/>
                                <a:gd name="T3" fmla="*/ 60 h 2980"/>
                                <a:gd name="T4" fmla="*/ 3975 w 5538"/>
                                <a:gd name="T5" fmla="*/ 80 h 2980"/>
                                <a:gd name="T6" fmla="*/ 4416 w 5538"/>
                                <a:gd name="T7" fmla="*/ 80 h 2980"/>
                                <a:gd name="T8" fmla="*/ 4492 w 5538"/>
                                <a:gd name="T9" fmla="*/ 6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492" y="60"/>
                                  </a:moveTo>
                                  <a:lnTo>
                                    <a:pt x="4058" y="60"/>
                                  </a:lnTo>
                                  <a:lnTo>
                                    <a:pt x="3975" y="80"/>
                                  </a:lnTo>
                                  <a:lnTo>
                                    <a:pt x="4416" y="80"/>
                                  </a:lnTo>
                                  <a:lnTo>
                                    <a:pt x="449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4900 w 5538"/>
                                <a:gd name="T1" fmla="*/ 40 h 2980"/>
                                <a:gd name="T2" fmla="*/ 4561 w 5538"/>
                                <a:gd name="T3" fmla="*/ 40 h 2980"/>
                                <a:gd name="T4" fmla="*/ 4483 w 5538"/>
                                <a:gd name="T5" fmla="*/ 60 h 2980"/>
                                <a:gd name="T6" fmla="*/ 4875 w 5538"/>
                                <a:gd name="T7" fmla="*/ 60 h 2980"/>
                                <a:gd name="T8" fmla="*/ 4900 w 5538"/>
                                <a:gd name="T9" fmla="*/ 4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4900" y="40"/>
                                  </a:moveTo>
                                  <a:lnTo>
                                    <a:pt x="4561" y="40"/>
                                  </a:lnTo>
                                  <a:lnTo>
                                    <a:pt x="4483" y="60"/>
                                  </a:lnTo>
                                  <a:lnTo>
                                    <a:pt x="4875" y="60"/>
                                  </a:lnTo>
                                  <a:lnTo>
                                    <a:pt x="490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776" y="-3255"/>
                              <a:ext cx="5538" cy="2980"/>
                            </a:xfrm>
                            <a:custGeom>
                              <a:avLst/>
                              <a:gdLst>
                                <a:gd name="T0" fmla="*/ 5204 w 5538"/>
                                <a:gd name="T1" fmla="*/ 0 h 2980"/>
                                <a:gd name="T2" fmla="*/ 4659 w 5538"/>
                                <a:gd name="T3" fmla="*/ 40 h 2980"/>
                                <a:gd name="T4" fmla="*/ 5201 w 5538"/>
                                <a:gd name="T5" fmla="*/ 40 h 2980"/>
                                <a:gd name="T6" fmla="*/ 5230 w 5538"/>
                                <a:gd name="T7" fmla="*/ 20 h 2980"/>
                                <a:gd name="T8" fmla="*/ 5184 w 5538"/>
                                <a:gd name="T9" fmla="*/ 20 h 2980"/>
                                <a:gd name="T10" fmla="*/ 5204 w 5538"/>
                                <a:gd name="T11" fmla="*/ 0 h 2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38" h="2980">
                                  <a:moveTo>
                                    <a:pt x="5204" y="0"/>
                                  </a:moveTo>
                                  <a:lnTo>
                                    <a:pt x="4659" y="40"/>
                                  </a:lnTo>
                                  <a:lnTo>
                                    <a:pt x="5201" y="40"/>
                                  </a:lnTo>
                                  <a:lnTo>
                                    <a:pt x="5230" y="20"/>
                                  </a:lnTo>
                                  <a:lnTo>
                                    <a:pt x="5184" y="20"/>
                                  </a:lnTo>
                                  <a:lnTo>
                                    <a:pt x="5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6156" y="-563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22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0"/>
                        <wps:cNvSpPr>
                          <a:spLocks/>
                        </wps:cNvSpPr>
                        <wps:spPr bwMode="auto">
                          <a:xfrm>
                            <a:off x="5059" y="-522"/>
                            <a:ext cx="38" cy="2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0"/>
                              <a:gd name="T2" fmla="*/ 37 w 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1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1"/>
                        <wps:cNvSpPr>
                          <a:spLocks/>
                        </wps:cNvSpPr>
                        <wps:spPr bwMode="auto">
                          <a:xfrm>
                            <a:off x="4795" y="-511"/>
                            <a:ext cx="101" cy="20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20"/>
                              <a:gd name="T2" fmla="*/ 100 w 1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" h="20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5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4517" y="-50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6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3"/>
                        <wps:cNvSpPr>
                          <a:spLocks/>
                        </wps:cNvSpPr>
                        <wps:spPr bwMode="auto">
                          <a:xfrm>
                            <a:off x="4467" y="-495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1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4"/>
                        <wps:cNvSpPr>
                          <a:spLocks/>
                        </wps:cNvSpPr>
                        <wps:spPr bwMode="auto">
                          <a:xfrm>
                            <a:off x="3880" y="-46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21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5"/>
                        <wps:cNvSpPr>
                          <a:spLocks/>
                        </wps:cNvSpPr>
                        <wps:spPr bwMode="auto">
                          <a:xfrm>
                            <a:off x="3641" y="-45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6"/>
                        <wps:cNvSpPr>
                          <a:spLocks/>
                        </wps:cNvSpPr>
                        <wps:spPr bwMode="auto">
                          <a:xfrm>
                            <a:off x="821" y="-23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83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7"/>
                        <wps:cNvSpPr>
                          <a:spLocks/>
                        </wps:cNvSpPr>
                        <wps:spPr bwMode="auto">
                          <a:xfrm>
                            <a:off x="2309" y="-3035"/>
                            <a:ext cx="25" cy="2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0"/>
                              <a:gd name="T2" fmla="*/ 24 w 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3448" y="-3104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3 h 20"/>
                              <a:gd name="T4" fmla="*/ 8 w 20"/>
                              <a:gd name="T5" fmla="*/ 2 h 20"/>
                              <a:gd name="T6" fmla="*/ 2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0" name="Group 199"/>
                        <wpg:cNvGrpSpPr>
                          <a:grpSpLocks/>
                        </wpg:cNvGrpSpPr>
                        <wpg:grpSpPr bwMode="auto">
                          <a:xfrm>
                            <a:off x="5631" y="-2137"/>
                            <a:ext cx="2759" cy="2119"/>
                            <a:chOff x="5631" y="-2137"/>
                            <a:chExt cx="2759" cy="2119"/>
                          </a:xfrm>
                        </wpg:grpSpPr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5631" y="-2137"/>
                              <a:ext cx="2759" cy="2119"/>
                            </a:xfrm>
                            <a:custGeom>
                              <a:avLst/>
                              <a:gdLst>
                                <a:gd name="T0" fmla="*/ 181 w 2759"/>
                                <a:gd name="T1" fmla="*/ 188 h 2119"/>
                                <a:gd name="T2" fmla="*/ 116 w 2759"/>
                                <a:gd name="T3" fmla="*/ 196 h 2119"/>
                                <a:gd name="T4" fmla="*/ 64 w 2759"/>
                                <a:gd name="T5" fmla="*/ 216 h 2119"/>
                                <a:gd name="T6" fmla="*/ 30 w 2759"/>
                                <a:gd name="T7" fmla="*/ 240 h 2119"/>
                                <a:gd name="T8" fmla="*/ 16 w 2759"/>
                                <a:gd name="T9" fmla="*/ 255 h 2119"/>
                                <a:gd name="T10" fmla="*/ 5 w 2759"/>
                                <a:gd name="T11" fmla="*/ 273 h 2119"/>
                                <a:gd name="T12" fmla="*/ 0 w 2759"/>
                                <a:gd name="T13" fmla="*/ 292 h 2119"/>
                                <a:gd name="T14" fmla="*/ 1 w 2759"/>
                                <a:gd name="T15" fmla="*/ 310 h 2119"/>
                                <a:gd name="T16" fmla="*/ 18 w 2759"/>
                                <a:gd name="T17" fmla="*/ 341 h 2119"/>
                                <a:gd name="T18" fmla="*/ 45 w 2759"/>
                                <a:gd name="T19" fmla="*/ 370 h 2119"/>
                                <a:gd name="T20" fmla="*/ 76 w 2759"/>
                                <a:gd name="T21" fmla="*/ 397 h 2119"/>
                                <a:gd name="T22" fmla="*/ 107 w 2759"/>
                                <a:gd name="T23" fmla="*/ 421 h 2119"/>
                                <a:gd name="T24" fmla="*/ 146 w 2759"/>
                                <a:gd name="T25" fmla="*/ 446 h 2119"/>
                                <a:gd name="T26" fmla="*/ 279 w 2759"/>
                                <a:gd name="T27" fmla="*/ 518 h 2119"/>
                                <a:gd name="T28" fmla="*/ 356 w 2759"/>
                                <a:gd name="T29" fmla="*/ 563 h 2119"/>
                                <a:gd name="T30" fmla="*/ 428 w 2759"/>
                                <a:gd name="T31" fmla="*/ 610 h 2119"/>
                                <a:gd name="T32" fmla="*/ 484 w 2759"/>
                                <a:gd name="T33" fmla="*/ 658 h 2119"/>
                                <a:gd name="T34" fmla="*/ 548 w 2759"/>
                                <a:gd name="T35" fmla="*/ 719 h 2119"/>
                                <a:gd name="T36" fmla="*/ 611 w 2759"/>
                                <a:gd name="T37" fmla="*/ 775 h 2119"/>
                                <a:gd name="T38" fmla="*/ 674 w 2759"/>
                                <a:gd name="T39" fmla="*/ 824 h 2119"/>
                                <a:gd name="T40" fmla="*/ 734 w 2759"/>
                                <a:gd name="T41" fmla="*/ 869 h 2119"/>
                                <a:gd name="T42" fmla="*/ 792 w 2759"/>
                                <a:gd name="T43" fmla="*/ 909 h 2119"/>
                                <a:gd name="T44" fmla="*/ 897 w 2759"/>
                                <a:gd name="T45" fmla="*/ 979 h 2119"/>
                                <a:gd name="T46" fmla="*/ 949 w 2759"/>
                                <a:gd name="T47" fmla="*/ 1002 h 2119"/>
                                <a:gd name="T48" fmla="*/ 1021 w 2759"/>
                                <a:gd name="T49" fmla="*/ 1025 h 2119"/>
                                <a:gd name="T50" fmla="*/ 1192 w 2759"/>
                                <a:gd name="T51" fmla="*/ 1072 h 2119"/>
                                <a:gd name="T52" fmla="*/ 1274 w 2759"/>
                                <a:gd name="T53" fmla="*/ 1096 h 2119"/>
                                <a:gd name="T54" fmla="*/ 1342 w 2759"/>
                                <a:gd name="T55" fmla="*/ 1120 h 2119"/>
                                <a:gd name="T56" fmla="*/ 1388 w 2759"/>
                                <a:gd name="T57" fmla="*/ 1142 h 2119"/>
                                <a:gd name="T58" fmla="*/ 2758 w 2759"/>
                                <a:gd name="T59" fmla="*/ 2118 h 2119"/>
                                <a:gd name="T60" fmla="*/ 2758 w 2759"/>
                                <a:gd name="T61" fmla="*/ 1111 h 2119"/>
                                <a:gd name="T62" fmla="*/ 2331 w 2759"/>
                                <a:gd name="T63" fmla="*/ 983 h 2119"/>
                                <a:gd name="T64" fmla="*/ 2152 w 2759"/>
                                <a:gd name="T65" fmla="*/ 927 h 2119"/>
                                <a:gd name="T66" fmla="*/ 2071 w 2759"/>
                                <a:gd name="T67" fmla="*/ 900 h 2119"/>
                                <a:gd name="T68" fmla="*/ 1998 w 2759"/>
                                <a:gd name="T69" fmla="*/ 874 h 2119"/>
                                <a:gd name="T70" fmla="*/ 1934 w 2759"/>
                                <a:gd name="T71" fmla="*/ 850 h 2119"/>
                                <a:gd name="T72" fmla="*/ 1881 w 2759"/>
                                <a:gd name="T73" fmla="*/ 827 h 2119"/>
                                <a:gd name="T74" fmla="*/ 1840 w 2759"/>
                                <a:gd name="T75" fmla="*/ 807 h 2119"/>
                                <a:gd name="T76" fmla="*/ 1812 w 2759"/>
                                <a:gd name="T77" fmla="*/ 789 h 2119"/>
                                <a:gd name="T78" fmla="*/ 1799 w 2759"/>
                                <a:gd name="T79" fmla="*/ 773 h 2119"/>
                                <a:gd name="T80" fmla="*/ 1767 w 2759"/>
                                <a:gd name="T81" fmla="*/ 729 h 2119"/>
                                <a:gd name="T82" fmla="*/ 1730 w 2759"/>
                                <a:gd name="T83" fmla="*/ 679 h 2119"/>
                                <a:gd name="T84" fmla="*/ 1684 w 2759"/>
                                <a:gd name="T85" fmla="*/ 615 h 2119"/>
                                <a:gd name="T86" fmla="*/ 1630 w 2759"/>
                                <a:gd name="T87" fmla="*/ 540 h 2119"/>
                                <a:gd name="T88" fmla="*/ 1592 w 2759"/>
                                <a:gd name="T89" fmla="*/ 487 h 2119"/>
                                <a:gd name="T90" fmla="*/ 791 w 2759"/>
                                <a:gd name="T91" fmla="*/ 487 h 2119"/>
                                <a:gd name="T92" fmla="*/ 754 w 2759"/>
                                <a:gd name="T93" fmla="*/ 478 h 2119"/>
                                <a:gd name="T94" fmla="*/ 684 w 2759"/>
                                <a:gd name="T95" fmla="*/ 447 h 2119"/>
                                <a:gd name="T96" fmla="*/ 595 w 2759"/>
                                <a:gd name="T97" fmla="*/ 400 h 2119"/>
                                <a:gd name="T98" fmla="*/ 505 w 2759"/>
                                <a:gd name="T99" fmla="*/ 346 h 2119"/>
                                <a:gd name="T100" fmla="*/ 430 w 2759"/>
                                <a:gd name="T101" fmla="*/ 290 h 2119"/>
                                <a:gd name="T102" fmla="*/ 342 w 2759"/>
                                <a:gd name="T103" fmla="*/ 229 h 2119"/>
                                <a:gd name="T104" fmla="*/ 258 w 2759"/>
                                <a:gd name="T105" fmla="*/ 197 h 2119"/>
                                <a:gd name="T106" fmla="*/ 181 w 2759"/>
                                <a:gd name="T107" fmla="*/ 188 h 2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59" h="2119">
                                  <a:moveTo>
                                    <a:pt x="181" y="188"/>
                                  </a:moveTo>
                                  <a:lnTo>
                                    <a:pt x="116" y="196"/>
                                  </a:lnTo>
                                  <a:lnTo>
                                    <a:pt x="64" y="216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8" y="341"/>
                                  </a:lnTo>
                                  <a:lnTo>
                                    <a:pt x="45" y="370"/>
                                  </a:lnTo>
                                  <a:lnTo>
                                    <a:pt x="76" y="39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46" y="446"/>
                                  </a:lnTo>
                                  <a:lnTo>
                                    <a:pt x="279" y="518"/>
                                  </a:lnTo>
                                  <a:lnTo>
                                    <a:pt x="356" y="563"/>
                                  </a:lnTo>
                                  <a:lnTo>
                                    <a:pt x="428" y="610"/>
                                  </a:lnTo>
                                  <a:lnTo>
                                    <a:pt x="484" y="658"/>
                                  </a:lnTo>
                                  <a:lnTo>
                                    <a:pt x="548" y="719"/>
                                  </a:lnTo>
                                  <a:lnTo>
                                    <a:pt x="611" y="775"/>
                                  </a:lnTo>
                                  <a:lnTo>
                                    <a:pt x="674" y="824"/>
                                  </a:lnTo>
                                  <a:lnTo>
                                    <a:pt x="734" y="869"/>
                                  </a:lnTo>
                                  <a:lnTo>
                                    <a:pt x="792" y="909"/>
                                  </a:lnTo>
                                  <a:lnTo>
                                    <a:pt x="897" y="979"/>
                                  </a:lnTo>
                                  <a:lnTo>
                                    <a:pt x="949" y="1002"/>
                                  </a:lnTo>
                                  <a:lnTo>
                                    <a:pt x="1021" y="1025"/>
                                  </a:lnTo>
                                  <a:lnTo>
                                    <a:pt x="1192" y="1072"/>
                                  </a:lnTo>
                                  <a:lnTo>
                                    <a:pt x="1274" y="1096"/>
                                  </a:lnTo>
                                  <a:lnTo>
                                    <a:pt x="1342" y="1120"/>
                                  </a:lnTo>
                                  <a:lnTo>
                                    <a:pt x="1388" y="1142"/>
                                  </a:lnTo>
                                  <a:lnTo>
                                    <a:pt x="2758" y="2118"/>
                                  </a:lnTo>
                                  <a:lnTo>
                                    <a:pt x="2758" y="1111"/>
                                  </a:lnTo>
                                  <a:lnTo>
                                    <a:pt x="2331" y="983"/>
                                  </a:lnTo>
                                  <a:lnTo>
                                    <a:pt x="2152" y="927"/>
                                  </a:lnTo>
                                  <a:lnTo>
                                    <a:pt x="2071" y="900"/>
                                  </a:lnTo>
                                  <a:lnTo>
                                    <a:pt x="1998" y="874"/>
                                  </a:lnTo>
                                  <a:lnTo>
                                    <a:pt x="1934" y="850"/>
                                  </a:lnTo>
                                  <a:lnTo>
                                    <a:pt x="1881" y="827"/>
                                  </a:lnTo>
                                  <a:lnTo>
                                    <a:pt x="1840" y="807"/>
                                  </a:lnTo>
                                  <a:lnTo>
                                    <a:pt x="1812" y="789"/>
                                  </a:lnTo>
                                  <a:lnTo>
                                    <a:pt x="1799" y="773"/>
                                  </a:lnTo>
                                  <a:lnTo>
                                    <a:pt x="1767" y="729"/>
                                  </a:lnTo>
                                  <a:lnTo>
                                    <a:pt x="1730" y="679"/>
                                  </a:lnTo>
                                  <a:lnTo>
                                    <a:pt x="1684" y="615"/>
                                  </a:lnTo>
                                  <a:lnTo>
                                    <a:pt x="1630" y="540"/>
                                  </a:lnTo>
                                  <a:lnTo>
                                    <a:pt x="1592" y="487"/>
                                  </a:lnTo>
                                  <a:lnTo>
                                    <a:pt x="791" y="487"/>
                                  </a:lnTo>
                                  <a:lnTo>
                                    <a:pt x="754" y="478"/>
                                  </a:lnTo>
                                  <a:lnTo>
                                    <a:pt x="684" y="447"/>
                                  </a:lnTo>
                                  <a:lnTo>
                                    <a:pt x="595" y="400"/>
                                  </a:lnTo>
                                  <a:lnTo>
                                    <a:pt x="505" y="346"/>
                                  </a:lnTo>
                                  <a:lnTo>
                                    <a:pt x="430" y="290"/>
                                  </a:lnTo>
                                  <a:lnTo>
                                    <a:pt x="342" y="229"/>
                                  </a:lnTo>
                                  <a:lnTo>
                                    <a:pt x="258" y="197"/>
                                  </a:lnTo>
                                  <a:lnTo>
                                    <a:pt x="181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A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5631" y="-2137"/>
                              <a:ext cx="2759" cy="2119"/>
                            </a:xfrm>
                            <a:custGeom>
                              <a:avLst/>
                              <a:gdLst>
                                <a:gd name="T0" fmla="*/ 1277 w 2759"/>
                                <a:gd name="T1" fmla="*/ 0 h 2119"/>
                                <a:gd name="T2" fmla="*/ 832 w 2759"/>
                                <a:gd name="T3" fmla="*/ 272 h 2119"/>
                                <a:gd name="T4" fmla="*/ 791 w 2759"/>
                                <a:gd name="T5" fmla="*/ 487 h 2119"/>
                                <a:gd name="T6" fmla="*/ 1592 w 2759"/>
                                <a:gd name="T7" fmla="*/ 487 h 2119"/>
                                <a:gd name="T8" fmla="*/ 1571 w 2759"/>
                                <a:gd name="T9" fmla="*/ 458 h 2119"/>
                                <a:gd name="T10" fmla="*/ 1511 w 2759"/>
                                <a:gd name="T11" fmla="*/ 371 h 2119"/>
                                <a:gd name="T12" fmla="*/ 1452 w 2759"/>
                                <a:gd name="T13" fmla="*/ 285 h 2119"/>
                                <a:gd name="T14" fmla="*/ 1396 w 2759"/>
                                <a:gd name="T15" fmla="*/ 201 h 2119"/>
                                <a:gd name="T16" fmla="*/ 1346 w 2759"/>
                                <a:gd name="T17" fmla="*/ 123 h 2119"/>
                                <a:gd name="T18" fmla="*/ 1306 w 2759"/>
                                <a:gd name="T19" fmla="*/ 55 h 2119"/>
                                <a:gd name="T20" fmla="*/ 1277 w 2759"/>
                                <a:gd name="T21" fmla="*/ 0 h 2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59" h="2119">
                                  <a:moveTo>
                                    <a:pt x="1277" y="0"/>
                                  </a:moveTo>
                                  <a:lnTo>
                                    <a:pt x="832" y="272"/>
                                  </a:lnTo>
                                  <a:lnTo>
                                    <a:pt x="791" y="487"/>
                                  </a:lnTo>
                                  <a:lnTo>
                                    <a:pt x="1592" y="487"/>
                                  </a:lnTo>
                                  <a:lnTo>
                                    <a:pt x="1571" y="458"/>
                                  </a:lnTo>
                                  <a:lnTo>
                                    <a:pt x="1511" y="371"/>
                                  </a:lnTo>
                                  <a:lnTo>
                                    <a:pt x="1452" y="285"/>
                                  </a:lnTo>
                                  <a:lnTo>
                                    <a:pt x="1396" y="201"/>
                                  </a:lnTo>
                                  <a:lnTo>
                                    <a:pt x="1346" y="123"/>
                                  </a:lnTo>
                                  <a:lnTo>
                                    <a:pt x="1306" y="55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A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2"/>
                        <wpg:cNvGrpSpPr>
                          <a:grpSpLocks/>
                        </wpg:cNvGrpSpPr>
                        <wpg:grpSpPr bwMode="auto">
                          <a:xfrm>
                            <a:off x="5620" y="-2138"/>
                            <a:ext cx="2770" cy="2130"/>
                            <a:chOff x="5620" y="-2138"/>
                            <a:chExt cx="2770" cy="2130"/>
                          </a:xfrm>
                        </wpg:grpSpPr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34 w 2770"/>
                                <a:gd name="T1" fmla="*/ 369 h 2130"/>
                                <a:gd name="T2" fmla="*/ 31 w 2770"/>
                                <a:gd name="T3" fmla="*/ 349 h 2130"/>
                                <a:gd name="T4" fmla="*/ 23 w 2770"/>
                                <a:gd name="T5" fmla="*/ 349 h 2130"/>
                                <a:gd name="T6" fmla="*/ 18 w 2770"/>
                                <a:gd name="T7" fmla="*/ 329 h 2130"/>
                                <a:gd name="T8" fmla="*/ 14 w 2770"/>
                                <a:gd name="T9" fmla="*/ 329 h 2130"/>
                                <a:gd name="T10" fmla="*/ 12 w 2770"/>
                                <a:gd name="T11" fmla="*/ 309 h 2130"/>
                                <a:gd name="T12" fmla="*/ 11 w 2770"/>
                                <a:gd name="T13" fmla="*/ 289 h 2130"/>
                                <a:gd name="T14" fmla="*/ 10 w 2770"/>
                                <a:gd name="T15" fmla="*/ 289 h 2130"/>
                                <a:gd name="T16" fmla="*/ 21 w 2770"/>
                                <a:gd name="T17" fmla="*/ 269 h 2130"/>
                                <a:gd name="T18" fmla="*/ 28 w 2770"/>
                                <a:gd name="T19" fmla="*/ 269 h 2130"/>
                                <a:gd name="T20" fmla="*/ 33 w 2770"/>
                                <a:gd name="T21" fmla="*/ 249 h 2130"/>
                                <a:gd name="T22" fmla="*/ 27 w 2770"/>
                                <a:gd name="T23" fmla="*/ 249 h 2130"/>
                                <a:gd name="T24" fmla="*/ 14 w 2770"/>
                                <a:gd name="T25" fmla="*/ 269 h 2130"/>
                                <a:gd name="T26" fmla="*/ 11 w 2770"/>
                                <a:gd name="T27" fmla="*/ 269 h 2130"/>
                                <a:gd name="T28" fmla="*/ 7 w 2770"/>
                                <a:gd name="T29" fmla="*/ 289 h 2130"/>
                                <a:gd name="T30" fmla="*/ 3 w 2770"/>
                                <a:gd name="T31" fmla="*/ 289 h 2130"/>
                                <a:gd name="T32" fmla="*/ 0 w 2770"/>
                                <a:gd name="T33" fmla="*/ 309 h 2130"/>
                                <a:gd name="T34" fmla="*/ 0 w 2770"/>
                                <a:gd name="T35" fmla="*/ 309 h 2130"/>
                                <a:gd name="T36" fmla="*/ 1 w 2770"/>
                                <a:gd name="T37" fmla="*/ 329 h 2130"/>
                                <a:gd name="T38" fmla="*/ 8 w 2770"/>
                                <a:gd name="T39" fmla="*/ 329 h 2130"/>
                                <a:gd name="T40" fmla="*/ 12 w 2770"/>
                                <a:gd name="T41" fmla="*/ 349 h 2130"/>
                                <a:gd name="T42" fmla="*/ 20 w 2770"/>
                                <a:gd name="T43" fmla="*/ 349 h 2130"/>
                                <a:gd name="T44" fmla="*/ 31 w 2770"/>
                                <a:gd name="T45" fmla="*/ 369 h 2130"/>
                                <a:gd name="T46" fmla="*/ 34 w 2770"/>
                                <a:gd name="T47" fmla="*/ 3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34" y="369"/>
                                  </a:moveTo>
                                  <a:lnTo>
                                    <a:pt x="31" y="349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14" y="329"/>
                                  </a:lnTo>
                                  <a:lnTo>
                                    <a:pt x="12" y="309"/>
                                  </a:lnTo>
                                  <a:lnTo>
                                    <a:pt x="11" y="289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28" y="269"/>
                                  </a:lnTo>
                                  <a:lnTo>
                                    <a:pt x="33" y="249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11" y="269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34" y="3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56 w 2770"/>
                                <a:gd name="T1" fmla="*/ 229 h 2130"/>
                                <a:gd name="T2" fmla="*/ 39 w 2770"/>
                                <a:gd name="T3" fmla="*/ 229 h 2130"/>
                                <a:gd name="T4" fmla="*/ 35 w 2770"/>
                                <a:gd name="T5" fmla="*/ 249 h 2130"/>
                                <a:gd name="T6" fmla="*/ 43 w 2770"/>
                                <a:gd name="T7" fmla="*/ 249 h 2130"/>
                                <a:gd name="T8" fmla="*/ 56 w 2770"/>
                                <a:gd name="T9" fmla="*/ 22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56" y="229"/>
                                  </a:moveTo>
                                  <a:lnTo>
                                    <a:pt x="39" y="229"/>
                                  </a:lnTo>
                                  <a:lnTo>
                                    <a:pt x="35" y="249"/>
                                  </a:lnTo>
                                  <a:lnTo>
                                    <a:pt x="43" y="249"/>
                                  </a:lnTo>
                                  <a:lnTo>
                                    <a:pt x="56" y="2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5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57 w 2770"/>
                                <a:gd name="T1" fmla="*/ 389 h 2130"/>
                                <a:gd name="T2" fmla="*/ 47 w 2770"/>
                                <a:gd name="T3" fmla="*/ 369 h 2130"/>
                                <a:gd name="T4" fmla="*/ 42 w 2770"/>
                                <a:gd name="T5" fmla="*/ 369 h 2130"/>
                                <a:gd name="T6" fmla="*/ 52 w 2770"/>
                                <a:gd name="T7" fmla="*/ 389 h 2130"/>
                                <a:gd name="T8" fmla="*/ 57 w 2770"/>
                                <a:gd name="T9" fmla="*/ 3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57" y="389"/>
                                  </a:moveTo>
                                  <a:lnTo>
                                    <a:pt x="47" y="369"/>
                                  </a:lnTo>
                                  <a:lnTo>
                                    <a:pt x="42" y="369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" y="3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82 w 2770"/>
                                <a:gd name="T1" fmla="*/ 409 h 2130"/>
                                <a:gd name="T2" fmla="*/ 77 w 2770"/>
                                <a:gd name="T3" fmla="*/ 389 h 2130"/>
                                <a:gd name="T4" fmla="*/ 63 w 2770"/>
                                <a:gd name="T5" fmla="*/ 389 h 2130"/>
                                <a:gd name="T6" fmla="*/ 74 w 2770"/>
                                <a:gd name="T7" fmla="*/ 409 h 2130"/>
                                <a:gd name="T8" fmla="*/ 82 w 2770"/>
                                <a:gd name="T9" fmla="*/ 4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82" y="409"/>
                                  </a:moveTo>
                                  <a:lnTo>
                                    <a:pt x="77" y="389"/>
                                  </a:lnTo>
                                  <a:lnTo>
                                    <a:pt x="63" y="389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82" y="4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99 w 2770"/>
                                <a:gd name="T1" fmla="*/ 209 h 2130"/>
                                <a:gd name="T2" fmla="*/ 86 w 2770"/>
                                <a:gd name="T3" fmla="*/ 209 h 2130"/>
                                <a:gd name="T4" fmla="*/ 59 w 2770"/>
                                <a:gd name="T5" fmla="*/ 229 h 2130"/>
                                <a:gd name="T6" fmla="*/ 84 w 2770"/>
                                <a:gd name="T7" fmla="*/ 229 h 2130"/>
                                <a:gd name="T8" fmla="*/ 99 w 2770"/>
                                <a:gd name="T9" fmla="*/ 2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99" y="209"/>
                                  </a:moveTo>
                                  <a:lnTo>
                                    <a:pt x="86" y="209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84" y="229"/>
                                  </a:lnTo>
                                  <a:lnTo>
                                    <a:pt x="99" y="2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11 w 2770"/>
                                <a:gd name="T1" fmla="*/ 429 h 2130"/>
                                <a:gd name="T2" fmla="*/ 103 w 2770"/>
                                <a:gd name="T3" fmla="*/ 409 h 2130"/>
                                <a:gd name="T4" fmla="*/ 86 w 2770"/>
                                <a:gd name="T5" fmla="*/ 409 h 2130"/>
                                <a:gd name="T6" fmla="*/ 97 w 2770"/>
                                <a:gd name="T7" fmla="*/ 429 h 2130"/>
                                <a:gd name="T8" fmla="*/ 111 w 2770"/>
                                <a:gd name="T9" fmla="*/ 42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11" y="429"/>
                                  </a:moveTo>
                                  <a:lnTo>
                                    <a:pt x="103" y="409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97" y="429"/>
                                  </a:lnTo>
                                  <a:lnTo>
                                    <a:pt x="111" y="4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5 w 2770"/>
                                <a:gd name="T1" fmla="*/ 449 h 2130"/>
                                <a:gd name="T2" fmla="*/ 135 w 2770"/>
                                <a:gd name="T3" fmla="*/ 429 h 2130"/>
                                <a:gd name="T4" fmla="*/ 114 w 2770"/>
                                <a:gd name="T5" fmla="*/ 429 h 2130"/>
                                <a:gd name="T6" fmla="*/ 120 w 2770"/>
                                <a:gd name="T7" fmla="*/ 449 h 2130"/>
                                <a:gd name="T8" fmla="*/ 145 w 2770"/>
                                <a:gd name="T9" fmla="*/ 4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5" y="449"/>
                                  </a:moveTo>
                                  <a:lnTo>
                                    <a:pt x="135" y="429"/>
                                  </a:lnTo>
                                  <a:lnTo>
                                    <a:pt x="114" y="429"/>
                                  </a:lnTo>
                                  <a:lnTo>
                                    <a:pt x="120" y="449"/>
                                  </a:lnTo>
                                  <a:lnTo>
                                    <a:pt x="145" y="4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38 w 2770"/>
                                <a:gd name="T1" fmla="*/ 507 h 2130"/>
                                <a:gd name="T2" fmla="*/ 218 w 2770"/>
                                <a:gd name="T3" fmla="*/ 489 h 2130"/>
                                <a:gd name="T4" fmla="*/ 196 w 2770"/>
                                <a:gd name="T5" fmla="*/ 469 h 2130"/>
                                <a:gd name="T6" fmla="*/ 154 w 2770"/>
                                <a:gd name="T7" fmla="*/ 449 h 2130"/>
                                <a:gd name="T8" fmla="*/ 145 w 2770"/>
                                <a:gd name="T9" fmla="*/ 449 h 2130"/>
                                <a:gd name="T10" fmla="*/ 157 w 2770"/>
                                <a:gd name="T11" fmla="*/ 469 h 2130"/>
                                <a:gd name="T12" fmla="*/ 170 w 2770"/>
                                <a:gd name="T13" fmla="*/ 469 h 2130"/>
                                <a:gd name="T14" fmla="*/ 182 w 2770"/>
                                <a:gd name="T15" fmla="*/ 489 h 2130"/>
                                <a:gd name="T16" fmla="*/ 195 w 2770"/>
                                <a:gd name="T17" fmla="*/ 489 h 2130"/>
                                <a:gd name="T18" fmla="*/ 238 w 2770"/>
                                <a:gd name="T19" fmla="*/ 507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38" y="507"/>
                                  </a:moveTo>
                                  <a:lnTo>
                                    <a:pt x="218" y="489"/>
                                  </a:lnTo>
                                  <a:lnTo>
                                    <a:pt x="196" y="469"/>
                                  </a:lnTo>
                                  <a:lnTo>
                                    <a:pt x="154" y="449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57" y="469"/>
                                  </a:lnTo>
                                  <a:lnTo>
                                    <a:pt x="170" y="469"/>
                                  </a:lnTo>
                                  <a:lnTo>
                                    <a:pt x="182" y="489"/>
                                  </a:lnTo>
                                  <a:lnTo>
                                    <a:pt x="195" y="489"/>
                                  </a:lnTo>
                                  <a:lnTo>
                                    <a:pt x="238" y="50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44 w 2770"/>
                                <a:gd name="T1" fmla="*/ 509 h 2130"/>
                                <a:gd name="T2" fmla="*/ 238 w 2770"/>
                                <a:gd name="T3" fmla="*/ 507 h 2130"/>
                                <a:gd name="T4" fmla="*/ 241 w 2770"/>
                                <a:gd name="T5" fmla="*/ 509 h 2130"/>
                                <a:gd name="T6" fmla="*/ 244 w 2770"/>
                                <a:gd name="T7" fmla="*/ 5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44" y="509"/>
                                  </a:moveTo>
                                  <a:lnTo>
                                    <a:pt x="238" y="507"/>
                                  </a:lnTo>
                                  <a:lnTo>
                                    <a:pt x="241" y="509"/>
                                  </a:lnTo>
                                  <a:lnTo>
                                    <a:pt x="244" y="5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457 w 2770"/>
                                <a:gd name="T1" fmla="*/ 309 h 2130"/>
                                <a:gd name="T2" fmla="*/ 449 w 2770"/>
                                <a:gd name="T3" fmla="*/ 289 h 2130"/>
                                <a:gd name="T4" fmla="*/ 415 w 2770"/>
                                <a:gd name="T5" fmla="*/ 269 h 2130"/>
                                <a:gd name="T6" fmla="*/ 389 w 2770"/>
                                <a:gd name="T7" fmla="*/ 249 h 2130"/>
                                <a:gd name="T8" fmla="*/ 361 w 2770"/>
                                <a:gd name="T9" fmla="*/ 229 h 2130"/>
                                <a:gd name="T10" fmla="*/ 330 w 2770"/>
                                <a:gd name="T11" fmla="*/ 209 h 2130"/>
                                <a:gd name="T12" fmla="*/ 298 w 2770"/>
                                <a:gd name="T13" fmla="*/ 209 h 2130"/>
                                <a:gd name="T14" fmla="*/ 265 w 2770"/>
                                <a:gd name="T15" fmla="*/ 189 h 2130"/>
                                <a:gd name="T16" fmla="*/ 143 w 2770"/>
                                <a:gd name="T17" fmla="*/ 189 h 2130"/>
                                <a:gd name="T18" fmla="*/ 114 w 2770"/>
                                <a:gd name="T19" fmla="*/ 209 h 2130"/>
                                <a:gd name="T20" fmla="*/ 278 w 2770"/>
                                <a:gd name="T21" fmla="*/ 209 h 2130"/>
                                <a:gd name="T22" fmla="*/ 309 w 2770"/>
                                <a:gd name="T23" fmla="*/ 229 h 2130"/>
                                <a:gd name="T24" fmla="*/ 339 w 2770"/>
                                <a:gd name="T25" fmla="*/ 229 h 2130"/>
                                <a:gd name="T26" fmla="*/ 367 w 2770"/>
                                <a:gd name="T27" fmla="*/ 249 h 2130"/>
                                <a:gd name="T28" fmla="*/ 393 w 2770"/>
                                <a:gd name="T29" fmla="*/ 269 h 2130"/>
                                <a:gd name="T30" fmla="*/ 417 w 2770"/>
                                <a:gd name="T31" fmla="*/ 289 h 2130"/>
                                <a:gd name="T32" fmla="*/ 440 w 2770"/>
                                <a:gd name="T33" fmla="*/ 309 h 2130"/>
                                <a:gd name="T34" fmla="*/ 457 w 2770"/>
                                <a:gd name="T35" fmla="*/ 3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457" y="309"/>
                                  </a:moveTo>
                                  <a:lnTo>
                                    <a:pt x="449" y="289"/>
                                  </a:lnTo>
                                  <a:lnTo>
                                    <a:pt x="415" y="269"/>
                                  </a:lnTo>
                                  <a:lnTo>
                                    <a:pt x="389" y="249"/>
                                  </a:lnTo>
                                  <a:lnTo>
                                    <a:pt x="361" y="229"/>
                                  </a:lnTo>
                                  <a:lnTo>
                                    <a:pt x="330" y="209"/>
                                  </a:lnTo>
                                  <a:lnTo>
                                    <a:pt x="298" y="209"/>
                                  </a:lnTo>
                                  <a:lnTo>
                                    <a:pt x="26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14" y="209"/>
                                  </a:lnTo>
                                  <a:lnTo>
                                    <a:pt x="278" y="209"/>
                                  </a:lnTo>
                                  <a:lnTo>
                                    <a:pt x="309" y="229"/>
                                  </a:lnTo>
                                  <a:lnTo>
                                    <a:pt x="339" y="229"/>
                                  </a:lnTo>
                                  <a:lnTo>
                                    <a:pt x="367" y="249"/>
                                  </a:lnTo>
                                  <a:lnTo>
                                    <a:pt x="393" y="269"/>
                                  </a:lnTo>
                                  <a:lnTo>
                                    <a:pt x="417" y="289"/>
                                  </a:lnTo>
                                  <a:lnTo>
                                    <a:pt x="440" y="309"/>
                                  </a:lnTo>
                                  <a:lnTo>
                                    <a:pt x="457" y="3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549 w 2770"/>
                                <a:gd name="T1" fmla="*/ 369 h 2130"/>
                                <a:gd name="T2" fmla="*/ 532 w 2770"/>
                                <a:gd name="T3" fmla="*/ 349 h 2130"/>
                                <a:gd name="T4" fmla="*/ 515 w 2770"/>
                                <a:gd name="T5" fmla="*/ 349 h 2130"/>
                                <a:gd name="T6" fmla="*/ 498 w 2770"/>
                                <a:gd name="T7" fmla="*/ 329 h 2130"/>
                                <a:gd name="T8" fmla="*/ 481 w 2770"/>
                                <a:gd name="T9" fmla="*/ 329 h 2130"/>
                                <a:gd name="T10" fmla="*/ 473 w 2770"/>
                                <a:gd name="T11" fmla="*/ 309 h 2130"/>
                                <a:gd name="T12" fmla="*/ 461 w 2770"/>
                                <a:gd name="T13" fmla="*/ 309 h 2130"/>
                                <a:gd name="T14" fmla="*/ 496 w 2770"/>
                                <a:gd name="T15" fmla="*/ 349 h 2130"/>
                                <a:gd name="T16" fmla="*/ 506 w 2770"/>
                                <a:gd name="T17" fmla="*/ 349 h 2130"/>
                                <a:gd name="T18" fmla="*/ 549 w 2770"/>
                                <a:gd name="T19" fmla="*/ 3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549" y="369"/>
                                  </a:moveTo>
                                  <a:lnTo>
                                    <a:pt x="532" y="349"/>
                                  </a:lnTo>
                                  <a:lnTo>
                                    <a:pt x="515" y="349"/>
                                  </a:lnTo>
                                  <a:lnTo>
                                    <a:pt x="498" y="329"/>
                                  </a:lnTo>
                                  <a:lnTo>
                                    <a:pt x="481" y="329"/>
                                  </a:lnTo>
                                  <a:lnTo>
                                    <a:pt x="473" y="309"/>
                                  </a:lnTo>
                                  <a:lnTo>
                                    <a:pt x="461" y="309"/>
                                  </a:lnTo>
                                  <a:lnTo>
                                    <a:pt x="496" y="349"/>
                                  </a:lnTo>
                                  <a:lnTo>
                                    <a:pt x="506" y="349"/>
                                  </a:lnTo>
                                  <a:lnTo>
                                    <a:pt x="549" y="3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552 w 2770"/>
                                <a:gd name="T1" fmla="*/ 370 h 2130"/>
                                <a:gd name="T2" fmla="*/ 551 w 2770"/>
                                <a:gd name="T3" fmla="*/ 369 h 2130"/>
                                <a:gd name="T4" fmla="*/ 549 w 2770"/>
                                <a:gd name="T5" fmla="*/ 369 h 2130"/>
                                <a:gd name="T6" fmla="*/ 550 w 2770"/>
                                <a:gd name="T7" fmla="*/ 369 h 2130"/>
                                <a:gd name="T8" fmla="*/ 552 w 2770"/>
                                <a:gd name="T9" fmla="*/ 370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552" y="370"/>
                                  </a:moveTo>
                                  <a:lnTo>
                                    <a:pt x="551" y="369"/>
                                  </a:lnTo>
                                  <a:lnTo>
                                    <a:pt x="549" y="369"/>
                                  </a:lnTo>
                                  <a:lnTo>
                                    <a:pt x="550" y="369"/>
                                  </a:lnTo>
                                  <a:lnTo>
                                    <a:pt x="552" y="37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5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604 w 2770"/>
                                <a:gd name="T1" fmla="*/ 789 h 2130"/>
                                <a:gd name="T2" fmla="*/ 594 w 2770"/>
                                <a:gd name="T3" fmla="*/ 769 h 2130"/>
                                <a:gd name="T4" fmla="*/ 593 w 2770"/>
                                <a:gd name="T5" fmla="*/ 769 h 2130"/>
                                <a:gd name="T6" fmla="*/ 584 w 2770"/>
                                <a:gd name="T7" fmla="*/ 749 h 2130"/>
                                <a:gd name="T8" fmla="*/ 585 w 2770"/>
                                <a:gd name="T9" fmla="*/ 749 h 2130"/>
                                <a:gd name="T10" fmla="*/ 567 w 2770"/>
                                <a:gd name="T11" fmla="*/ 729 h 2130"/>
                                <a:gd name="T12" fmla="*/ 549 w 2770"/>
                                <a:gd name="T13" fmla="*/ 729 h 2130"/>
                                <a:gd name="T14" fmla="*/ 505 w 2770"/>
                                <a:gd name="T15" fmla="*/ 669 h 2130"/>
                                <a:gd name="T16" fmla="*/ 487 w 2770"/>
                                <a:gd name="T17" fmla="*/ 669 h 2130"/>
                                <a:gd name="T18" fmla="*/ 478 w 2770"/>
                                <a:gd name="T19" fmla="*/ 649 h 2130"/>
                                <a:gd name="T20" fmla="*/ 469 w 2770"/>
                                <a:gd name="T21" fmla="*/ 649 h 2130"/>
                                <a:gd name="T22" fmla="*/ 459 w 2770"/>
                                <a:gd name="T23" fmla="*/ 629 h 2130"/>
                                <a:gd name="T24" fmla="*/ 440 w 2770"/>
                                <a:gd name="T25" fmla="*/ 629 h 2130"/>
                                <a:gd name="T26" fmla="*/ 400 w 2770"/>
                                <a:gd name="T27" fmla="*/ 589 h 2130"/>
                                <a:gd name="T28" fmla="*/ 380 w 2770"/>
                                <a:gd name="T29" fmla="*/ 589 h 2130"/>
                                <a:gd name="T30" fmla="*/ 360 w 2770"/>
                                <a:gd name="T31" fmla="*/ 569 h 2130"/>
                                <a:gd name="T32" fmla="*/ 340 w 2770"/>
                                <a:gd name="T33" fmla="*/ 549 h 2130"/>
                                <a:gd name="T34" fmla="*/ 321 w 2770"/>
                                <a:gd name="T35" fmla="*/ 549 h 2130"/>
                                <a:gd name="T36" fmla="*/ 302 w 2770"/>
                                <a:gd name="T37" fmla="*/ 529 h 2130"/>
                                <a:gd name="T38" fmla="*/ 287 w 2770"/>
                                <a:gd name="T39" fmla="*/ 529 h 2130"/>
                                <a:gd name="T40" fmla="*/ 264 w 2770"/>
                                <a:gd name="T41" fmla="*/ 509 h 2130"/>
                                <a:gd name="T42" fmla="*/ 244 w 2770"/>
                                <a:gd name="T43" fmla="*/ 509 h 2130"/>
                                <a:gd name="T44" fmla="*/ 294 w 2770"/>
                                <a:gd name="T45" fmla="*/ 549 h 2130"/>
                                <a:gd name="T46" fmla="*/ 343 w 2770"/>
                                <a:gd name="T47" fmla="*/ 569 h 2130"/>
                                <a:gd name="T48" fmla="*/ 391 w 2770"/>
                                <a:gd name="T49" fmla="*/ 609 h 2130"/>
                                <a:gd name="T50" fmla="*/ 414 w 2770"/>
                                <a:gd name="T51" fmla="*/ 629 h 2130"/>
                                <a:gd name="T52" fmla="*/ 437 w 2770"/>
                                <a:gd name="T53" fmla="*/ 629 h 2130"/>
                                <a:gd name="T54" fmla="*/ 459 w 2770"/>
                                <a:gd name="T55" fmla="*/ 649 h 2130"/>
                                <a:gd name="T56" fmla="*/ 480 w 2770"/>
                                <a:gd name="T57" fmla="*/ 669 h 2130"/>
                                <a:gd name="T58" fmla="*/ 486 w 2770"/>
                                <a:gd name="T59" fmla="*/ 669 h 2130"/>
                                <a:gd name="T60" fmla="*/ 494 w 2770"/>
                                <a:gd name="T61" fmla="*/ 689 h 2130"/>
                                <a:gd name="T62" fmla="*/ 521 w 2770"/>
                                <a:gd name="T63" fmla="*/ 709 h 2130"/>
                                <a:gd name="T64" fmla="*/ 542 w 2770"/>
                                <a:gd name="T65" fmla="*/ 729 h 2130"/>
                                <a:gd name="T66" fmla="*/ 564 w 2770"/>
                                <a:gd name="T67" fmla="*/ 749 h 2130"/>
                                <a:gd name="T68" fmla="*/ 569 w 2770"/>
                                <a:gd name="T69" fmla="*/ 749 h 2130"/>
                                <a:gd name="T70" fmla="*/ 578 w 2770"/>
                                <a:gd name="T71" fmla="*/ 769 h 2130"/>
                                <a:gd name="T72" fmla="*/ 581 w 2770"/>
                                <a:gd name="T73" fmla="*/ 769 h 2130"/>
                                <a:gd name="T74" fmla="*/ 600 w 2770"/>
                                <a:gd name="T75" fmla="*/ 789 h 2130"/>
                                <a:gd name="T76" fmla="*/ 604 w 2770"/>
                                <a:gd name="T77" fmla="*/ 7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604" y="789"/>
                                  </a:moveTo>
                                  <a:lnTo>
                                    <a:pt x="594" y="769"/>
                                  </a:lnTo>
                                  <a:lnTo>
                                    <a:pt x="593" y="769"/>
                                  </a:lnTo>
                                  <a:lnTo>
                                    <a:pt x="584" y="749"/>
                                  </a:lnTo>
                                  <a:lnTo>
                                    <a:pt x="585" y="749"/>
                                  </a:lnTo>
                                  <a:lnTo>
                                    <a:pt x="567" y="729"/>
                                  </a:lnTo>
                                  <a:lnTo>
                                    <a:pt x="549" y="729"/>
                                  </a:lnTo>
                                  <a:lnTo>
                                    <a:pt x="505" y="669"/>
                                  </a:lnTo>
                                  <a:lnTo>
                                    <a:pt x="487" y="669"/>
                                  </a:lnTo>
                                  <a:lnTo>
                                    <a:pt x="478" y="649"/>
                                  </a:lnTo>
                                  <a:lnTo>
                                    <a:pt x="469" y="649"/>
                                  </a:lnTo>
                                  <a:lnTo>
                                    <a:pt x="459" y="629"/>
                                  </a:lnTo>
                                  <a:lnTo>
                                    <a:pt x="440" y="629"/>
                                  </a:lnTo>
                                  <a:lnTo>
                                    <a:pt x="400" y="589"/>
                                  </a:lnTo>
                                  <a:lnTo>
                                    <a:pt x="380" y="589"/>
                                  </a:lnTo>
                                  <a:lnTo>
                                    <a:pt x="360" y="569"/>
                                  </a:lnTo>
                                  <a:lnTo>
                                    <a:pt x="340" y="549"/>
                                  </a:lnTo>
                                  <a:lnTo>
                                    <a:pt x="321" y="549"/>
                                  </a:lnTo>
                                  <a:lnTo>
                                    <a:pt x="302" y="529"/>
                                  </a:lnTo>
                                  <a:lnTo>
                                    <a:pt x="287" y="529"/>
                                  </a:lnTo>
                                  <a:lnTo>
                                    <a:pt x="264" y="509"/>
                                  </a:lnTo>
                                  <a:lnTo>
                                    <a:pt x="244" y="509"/>
                                  </a:lnTo>
                                  <a:lnTo>
                                    <a:pt x="294" y="549"/>
                                  </a:lnTo>
                                  <a:lnTo>
                                    <a:pt x="343" y="569"/>
                                  </a:lnTo>
                                  <a:lnTo>
                                    <a:pt x="391" y="609"/>
                                  </a:lnTo>
                                  <a:lnTo>
                                    <a:pt x="414" y="629"/>
                                  </a:lnTo>
                                  <a:lnTo>
                                    <a:pt x="437" y="629"/>
                                  </a:lnTo>
                                  <a:lnTo>
                                    <a:pt x="459" y="649"/>
                                  </a:lnTo>
                                  <a:lnTo>
                                    <a:pt x="480" y="669"/>
                                  </a:lnTo>
                                  <a:lnTo>
                                    <a:pt x="486" y="669"/>
                                  </a:lnTo>
                                  <a:lnTo>
                                    <a:pt x="494" y="689"/>
                                  </a:lnTo>
                                  <a:lnTo>
                                    <a:pt x="521" y="709"/>
                                  </a:lnTo>
                                  <a:lnTo>
                                    <a:pt x="542" y="729"/>
                                  </a:lnTo>
                                  <a:lnTo>
                                    <a:pt x="564" y="749"/>
                                  </a:lnTo>
                                  <a:lnTo>
                                    <a:pt x="569" y="749"/>
                                  </a:lnTo>
                                  <a:lnTo>
                                    <a:pt x="578" y="769"/>
                                  </a:lnTo>
                                  <a:lnTo>
                                    <a:pt x="581" y="769"/>
                                  </a:lnTo>
                                  <a:lnTo>
                                    <a:pt x="600" y="789"/>
                                  </a:lnTo>
                                  <a:lnTo>
                                    <a:pt x="604" y="7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693 w 2770"/>
                                <a:gd name="T1" fmla="*/ 449 h 2130"/>
                                <a:gd name="T2" fmla="*/ 621 w 2770"/>
                                <a:gd name="T3" fmla="*/ 409 h 2130"/>
                                <a:gd name="T4" fmla="*/ 552 w 2770"/>
                                <a:gd name="T5" fmla="*/ 370 h 2130"/>
                                <a:gd name="T6" fmla="*/ 597 w 2770"/>
                                <a:gd name="T7" fmla="*/ 409 h 2130"/>
                                <a:gd name="T8" fmla="*/ 693 w 2770"/>
                                <a:gd name="T9" fmla="*/ 4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693" y="449"/>
                                  </a:moveTo>
                                  <a:lnTo>
                                    <a:pt x="621" y="409"/>
                                  </a:lnTo>
                                  <a:lnTo>
                                    <a:pt x="552" y="370"/>
                                  </a:lnTo>
                                  <a:lnTo>
                                    <a:pt x="597" y="409"/>
                                  </a:lnTo>
                                  <a:lnTo>
                                    <a:pt x="693" y="4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694 w 2770"/>
                                <a:gd name="T1" fmla="*/ 449 h 2130"/>
                                <a:gd name="T2" fmla="*/ 693 w 2770"/>
                                <a:gd name="T3" fmla="*/ 449 h 2130"/>
                                <a:gd name="T4" fmla="*/ 694 w 2770"/>
                                <a:gd name="T5" fmla="*/ 449 h 2130"/>
                                <a:gd name="T6" fmla="*/ 694 w 2770"/>
                                <a:gd name="T7" fmla="*/ 4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694" y="449"/>
                                  </a:moveTo>
                                  <a:lnTo>
                                    <a:pt x="693" y="449"/>
                                  </a:lnTo>
                                  <a:lnTo>
                                    <a:pt x="694" y="449"/>
                                  </a:lnTo>
                                  <a:lnTo>
                                    <a:pt x="694" y="4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731 w 2770"/>
                                <a:gd name="T1" fmla="*/ 469 h 2130"/>
                                <a:gd name="T2" fmla="*/ 712 w 2770"/>
                                <a:gd name="T3" fmla="*/ 449 h 2130"/>
                                <a:gd name="T4" fmla="*/ 694 w 2770"/>
                                <a:gd name="T5" fmla="*/ 449 h 2130"/>
                                <a:gd name="T6" fmla="*/ 706 w 2770"/>
                                <a:gd name="T7" fmla="*/ 469 h 2130"/>
                                <a:gd name="T8" fmla="*/ 731 w 2770"/>
                                <a:gd name="T9" fmla="*/ 4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731" y="469"/>
                                  </a:moveTo>
                                  <a:lnTo>
                                    <a:pt x="712" y="449"/>
                                  </a:lnTo>
                                  <a:lnTo>
                                    <a:pt x="694" y="449"/>
                                  </a:lnTo>
                                  <a:lnTo>
                                    <a:pt x="706" y="469"/>
                                  </a:lnTo>
                                  <a:lnTo>
                                    <a:pt x="731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769 w 2770"/>
                                <a:gd name="T1" fmla="*/ 489 h 2130"/>
                                <a:gd name="T2" fmla="*/ 750 w 2770"/>
                                <a:gd name="T3" fmla="*/ 469 h 2130"/>
                                <a:gd name="T4" fmla="*/ 731 w 2770"/>
                                <a:gd name="T5" fmla="*/ 469 h 2130"/>
                                <a:gd name="T6" fmla="*/ 743 w 2770"/>
                                <a:gd name="T7" fmla="*/ 489 h 2130"/>
                                <a:gd name="T8" fmla="*/ 769 w 2770"/>
                                <a:gd name="T9" fmla="*/ 4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769" y="489"/>
                                  </a:moveTo>
                                  <a:lnTo>
                                    <a:pt x="750" y="469"/>
                                  </a:lnTo>
                                  <a:lnTo>
                                    <a:pt x="731" y="469"/>
                                  </a:lnTo>
                                  <a:lnTo>
                                    <a:pt x="743" y="489"/>
                                  </a:lnTo>
                                  <a:lnTo>
                                    <a:pt x="769" y="4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835 w 2770"/>
                                <a:gd name="T1" fmla="*/ 289 h 2130"/>
                                <a:gd name="T2" fmla="*/ 803 w 2770"/>
                                <a:gd name="T3" fmla="*/ 449 h 2130"/>
                                <a:gd name="T4" fmla="*/ 796 w 2770"/>
                                <a:gd name="T5" fmla="*/ 489 h 2130"/>
                                <a:gd name="T6" fmla="*/ 802 w 2770"/>
                                <a:gd name="T7" fmla="*/ 489 h 2130"/>
                                <a:gd name="T8" fmla="*/ 809 w 2770"/>
                                <a:gd name="T9" fmla="*/ 449 h 2130"/>
                                <a:gd name="T10" fmla="*/ 811 w 2770"/>
                                <a:gd name="T11" fmla="*/ 449 h 2130"/>
                                <a:gd name="T12" fmla="*/ 813 w 2770"/>
                                <a:gd name="T13" fmla="*/ 429 h 2130"/>
                                <a:gd name="T14" fmla="*/ 815 w 2770"/>
                                <a:gd name="T15" fmla="*/ 429 h 2130"/>
                                <a:gd name="T16" fmla="*/ 817 w 2770"/>
                                <a:gd name="T17" fmla="*/ 409 h 2130"/>
                                <a:gd name="T18" fmla="*/ 827 w 2770"/>
                                <a:gd name="T19" fmla="*/ 349 h 2130"/>
                                <a:gd name="T20" fmla="*/ 832 w 2770"/>
                                <a:gd name="T21" fmla="*/ 329 h 2130"/>
                                <a:gd name="T22" fmla="*/ 834 w 2770"/>
                                <a:gd name="T23" fmla="*/ 309 h 2130"/>
                                <a:gd name="T24" fmla="*/ 835 w 2770"/>
                                <a:gd name="T25" fmla="*/ 2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835" y="289"/>
                                  </a:moveTo>
                                  <a:lnTo>
                                    <a:pt x="803" y="449"/>
                                  </a:lnTo>
                                  <a:lnTo>
                                    <a:pt x="796" y="489"/>
                                  </a:lnTo>
                                  <a:lnTo>
                                    <a:pt x="802" y="489"/>
                                  </a:lnTo>
                                  <a:lnTo>
                                    <a:pt x="809" y="449"/>
                                  </a:lnTo>
                                  <a:lnTo>
                                    <a:pt x="811" y="449"/>
                                  </a:lnTo>
                                  <a:lnTo>
                                    <a:pt x="813" y="429"/>
                                  </a:lnTo>
                                  <a:lnTo>
                                    <a:pt x="815" y="429"/>
                                  </a:lnTo>
                                  <a:lnTo>
                                    <a:pt x="817" y="409"/>
                                  </a:lnTo>
                                  <a:lnTo>
                                    <a:pt x="827" y="349"/>
                                  </a:lnTo>
                                  <a:lnTo>
                                    <a:pt x="832" y="329"/>
                                  </a:lnTo>
                                  <a:lnTo>
                                    <a:pt x="834" y="309"/>
                                  </a:lnTo>
                                  <a:lnTo>
                                    <a:pt x="835" y="2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997 w 2770"/>
                                <a:gd name="T1" fmla="*/ 1029 h 2130"/>
                                <a:gd name="T2" fmla="*/ 967 w 2770"/>
                                <a:gd name="T3" fmla="*/ 1009 h 2130"/>
                                <a:gd name="T4" fmla="*/ 939 w 2770"/>
                                <a:gd name="T5" fmla="*/ 1009 h 2130"/>
                                <a:gd name="T6" fmla="*/ 927 w 2770"/>
                                <a:gd name="T7" fmla="*/ 990 h 2130"/>
                                <a:gd name="T8" fmla="*/ 927 w 2770"/>
                                <a:gd name="T9" fmla="*/ 989 h 2130"/>
                                <a:gd name="T10" fmla="*/ 926 w 2770"/>
                                <a:gd name="T11" fmla="*/ 989 h 2130"/>
                                <a:gd name="T12" fmla="*/ 909 w 2770"/>
                                <a:gd name="T13" fmla="*/ 989 h 2130"/>
                                <a:gd name="T14" fmla="*/ 890 w 2770"/>
                                <a:gd name="T15" fmla="*/ 969 h 2130"/>
                                <a:gd name="T16" fmla="*/ 866 w 2770"/>
                                <a:gd name="T17" fmla="*/ 969 h 2130"/>
                                <a:gd name="T18" fmla="*/ 855 w 2770"/>
                                <a:gd name="T19" fmla="*/ 949 h 2130"/>
                                <a:gd name="T20" fmla="*/ 843 w 2770"/>
                                <a:gd name="T21" fmla="*/ 949 h 2130"/>
                                <a:gd name="T22" fmla="*/ 827 w 2770"/>
                                <a:gd name="T23" fmla="*/ 929 h 2130"/>
                                <a:gd name="T24" fmla="*/ 812 w 2770"/>
                                <a:gd name="T25" fmla="*/ 929 h 2130"/>
                                <a:gd name="T26" fmla="*/ 798 w 2770"/>
                                <a:gd name="T27" fmla="*/ 909 h 2130"/>
                                <a:gd name="T28" fmla="*/ 788 w 2770"/>
                                <a:gd name="T29" fmla="*/ 909 h 2130"/>
                                <a:gd name="T30" fmla="*/ 773 w 2770"/>
                                <a:gd name="T31" fmla="*/ 889 h 2130"/>
                                <a:gd name="T32" fmla="*/ 759 w 2770"/>
                                <a:gd name="T33" fmla="*/ 889 h 2130"/>
                                <a:gd name="T34" fmla="*/ 747 w 2770"/>
                                <a:gd name="T35" fmla="*/ 869 h 2130"/>
                                <a:gd name="T36" fmla="*/ 734 w 2770"/>
                                <a:gd name="T37" fmla="*/ 869 h 2130"/>
                                <a:gd name="T38" fmla="*/ 718 w 2770"/>
                                <a:gd name="T39" fmla="*/ 849 h 2130"/>
                                <a:gd name="T40" fmla="*/ 697 w 2770"/>
                                <a:gd name="T41" fmla="*/ 849 h 2130"/>
                                <a:gd name="T42" fmla="*/ 674 w 2770"/>
                                <a:gd name="T43" fmla="*/ 829 h 2130"/>
                                <a:gd name="T44" fmla="*/ 655 w 2770"/>
                                <a:gd name="T45" fmla="*/ 809 h 2130"/>
                                <a:gd name="T46" fmla="*/ 643 w 2770"/>
                                <a:gd name="T47" fmla="*/ 809 h 2130"/>
                                <a:gd name="T48" fmla="*/ 604 w 2770"/>
                                <a:gd name="T49" fmla="*/ 769 h 2130"/>
                                <a:gd name="T50" fmla="*/ 594 w 2770"/>
                                <a:gd name="T51" fmla="*/ 769 h 2130"/>
                                <a:gd name="T52" fmla="*/ 735 w 2770"/>
                                <a:gd name="T53" fmla="*/ 889 h 2130"/>
                                <a:gd name="T54" fmla="*/ 807 w 2770"/>
                                <a:gd name="T55" fmla="*/ 929 h 2130"/>
                                <a:gd name="T56" fmla="*/ 880 w 2770"/>
                                <a:gd name="T57" fmla="*/ 989 h 2130"/>
                                <a:gd name="T58" fmla="*/ 901 w 2770"/>
                                <a:gd name="T59" fmla="*/ 989 h 2130"/>
                                <a:gd name="T60" fmla="*/ 902 w 2770"/>
                                <a:gd name="T61" fmla="*/ 1009 h 2130"/>
                                <a:gd name="T62" fmla="*/ 934 w 2770"/>
                                <a:gd name="T63" fmla="*/ 1009 h 2130"/>
                                <a:gd name="T64" fmla="*/ 928 w 2770"/>
                                <a:gd name="T65" fmla="*/ 994 h 2130"/>
                                <a:gd name="T66" fmla="*/ 935 w 2770"/>
                                <a:gd name="T67" fmla="*/ 1009 h 2130"/>
                                <a:gd name="T68" fmla="*/ 938 w 2770"/>
                                <a:gd name="T69" fmla="*/ 1009 h 2130"/>
                                <a:gd name="T70" fmla="*/ 952 w 2770"/>
                                <a:gd name="T71" fmla="*/ 1029 h 2130"/>
                                <a:gd name="T72" fmla="*/ 997 w 2770"/>
                                <a:gd name="T73" fmla="*/ 102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997" y="1029"/>
                                  </a:moveTo>
                                  <a:lnTo>
                                    <a:pt x="967" y="1009"/>
                                  </a:lnTo>
                                  <a:lnTo>
                                    <a:pt x="939" y="1009"/>
                                  </a:lnTo>
                                  <a:lnTo>
                                    <a:pt x="927" y="990"/>
                                  </a:lnTo>
                                  <a:lnTo>
                                    <a:pt x="927" y="989"/>
                                  </a:lnTo>
                                  <a:lnTo>
                                    <a:pt x="926" y="989"/>
                                  </a:lnTo>
                                  <a:lnTo>
                                    <a:pt x="909" y="989"/>
                                  </a:lnTo>
                                  <a:lnTo>
                                    <a:pt x="890" y="969"/>
                                  </a:lnTo>
                                  <a:lnTo>
                                    <a:pt x="866" y="969"/>
                                  </a:lnTo>
                                  <a:lnTo>
                                    <a:pt x="855" y="949"/>
                                  </a:lnTo>
                                  <a:lnTo>
                                    <a:pt x="843" y="949"/>
                                  </a:lnTo>
                                  <a:lnTo>
                                    <a:pt x="827" y="929"/>
                                  </a:lnTo>
                                  <a:lnTo>
                                    <a:pt x="812" y="929"/>
                                  </a:lnTo>
                                  <a:lnTo>
                                    <a:pt x="798" y="909"/>
                                  </a:lnTo>
                                  <a:lnTo>
                                    <a:pt x="788" y="909"/>
                                  </a:lnTo>
                                  <a:lnTo>
                                    <a:pt x="773" y="889"/>
                                  </a:lnTo>
                                  <a:lnTo>
                                    <a:pt x="759" y="889"/>
                                  </a:lnTo>
                                  <a:lnTo>
                                    <a:pt x="747" y="869"/>
                                  </a:lnTo>
                                  <a:lnTo>
                                    <a:pt x="734" y="869"/>
                                  </a:lnTo>
                                  <a:lnTo>
                                    <a:pt x="718" y="849"/>
                                  </a:lnTo>
                                  <a:lnTo>
                                    <a:pt x="697" y="849"/>
                                  </a:lnTo>
                                  <a:lnTo>
                                    <a:pt x="674" y="829"/>
                                  </a:lnTo>
                                  <a:lnTo>
                                    <a:pt x="655" y="809"/>
                                  </a:lnTo>
                                  <a:lnTo>
                                    <a:pt x="643" y="809"/>
                                  </a:lnTo>
                                  <a:lnTo>
                                    <a:pt x="604" y="769"/>
                                  </a:lnTo>
                                  <a:lnTo>
                                    <a:pt x="594" y="769"/>
                                  </a:lnTo>
                                  <a:lnTo>
                                    <a:pt x="735" y="889"/>
                                  </a:lnTo>
                                  <a:lnTo>
                                    <a:pt x="807" y="929"/>
                                  </a:lnTo>
                                  <a:lnTo>
                                    <a:pt x="880" y="989"/>
                                  </a:lnTo>
                                  <a:lnTo>
                                    <a:pt x="901" y="989"/>
                                  </a:lnTo>
                                  <a:lnTo>
                                    <a:pt x="902" y="1009"/>
                                  </a:lnTo>
                                  <a:lnTo>
                                    <a:pt x="934" y="1009"/>
                                  </a:lnTo>
                                  <a:lnTo>
                                    <a:pt x="928" y="994"/>
                                  </a:lnTo>
                                  <a:lnTo>
                                    <a:pt x="935" y="1009"/>
                                  </a:lnTo>
                                  <a:lnTo>
                                    <a:pt x="938" y="1009"/>
                                  </a:lnTo>
                                  <a:lnTo>
                                    <a:pt x="952" y="1029"/>
                                  </a:lnTo>
                                  <a:lnTo>
                                    <a:pt x="997" y="10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203 w 2770"/>
                                <a:gd name="T1" fmla="*/ 1088 h 2130"/>
                                <a:gd name="T2" fmla="*/ 1175 w 2770"/>
                                <a:gd name="T3" fmla="*/ 1069 h 2130"/>
                                <a:gd name="T4" fmla="*/ 1115 w 2770"/>
                                <a:gd name="T5" fmla="*/ 1049 h 2130"/>
                                <a:gd name="T6" fmla="*/ 1056 w 2770"/>
                                <a:gd name="T7" fmla="*/ 1049 h 2130"/>
                                <a:gd name="T8" fmla="*/ 1026 w 2770"/>
                                <a:gd name="T9" fmla="*/ 1029 h 2130"/>
                                <a:gd name="T10" fmla="*/ 999 w 2770"/>
                                <a:gd name="T11" fmla="*/ 1029 h 2130"/>
                                <a:gd name="T12" fmla="*/ 1096 w 2770"/>
                                <a:gd name="T13" fmla="*/ 1069 h 2130"/>
                                <a:gd name="T14" fmla="*/ 1203 w 2770"/>
                                <a:gd name="T15" fmla="*/ 1088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203" y="1088"/>
                                  </a:moveTo>
                                  <a:lnTo>
                                    <a:pt x="1175" y="1069"/>
                                  </a:lnTo>
                                  <a:lnTo>
                                    <a:pt x="1115" y="1049"/>
                                  </a:lnTo>
                                  <a:lnTo>
                                    <a:pt x="1056" y="1049"/>
                                  </a:lnTo>
                                  <a:lnTo>
                                    <a:pt x="1026" y="1029"/>
                                  </a:lnTo>
                                  <a:lnTo>
                                    <a:pt x="999" y="1029"/>
                                  </a:lnTo>
                                  <a:lnTo>
                                    <a:pt x="1096" y="1069"/>
                                  </a:lnTo>
                                  <a:lnTo>
                                    <a:pt x="1203" y="108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3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212 w 2770"/>
                                <a:gd name="T1" fmla="*/ 1089 h 2130"/>
                                <a:gd name="T2" fmla="*/ 1203 w 2770"/>
                                <a:gd name="T3" fmla="*/ 1088 h 2130"/>
                                <a:gd name="T4" fmla="*/ 1205 w 2770"/>
                                <a:gd name="T5" fmla="*/ 1089 h 2130"/>
                                <a:gd name="T6" fmla="*/ 1212 w 2770"/>
                                <a:gd name="T7" fmla="*/ 10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212" y="1089"/>
                                  </a:moveTo>
                                  <a:lnTo>
                                    <a:pt x="1203" y="1088"/>
                                  </a:lnTo>
                                  <a:lnTo>
                                    <a:pt x="1205" y="1089"/>
                                  </a:lnTo>
                                  <a:lnTo>
                                    <a:pt x="1212" y="10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265 w 2770"/>
                                <a:gd name="T1" fmla="*/ 1109 h 2130"/>
                                <a:gd name="T2" fmla="*/ 1235 w 2770"/>
                                <a:gd name="T3" fmla="*/ 1089 h 2130"/>
                                <a:gd name="T4" fmla="*/ 1212 w 2770"/>
                                <a:gd name="T5" fmla="*/ 1089 h 2130"/>
                                <a:gd name="T6" fmla="*/ 1241 w 2770"/>
                                <a:gd name="T7" fmla="*/ 1109 h 2130"/>
                                <a:gd name="T8" fmla="*/ 1265 w 2770"/>
                                <a:gd name="T9" fmla="*/ 11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265" y="1109"/>
                                  </a:moveTo>
                                  <a:lnTo>
                                    <a:pt x="1235" y="1089"/>
                                  </a:lnTo>
                                  <a:lnTo>
                                    <a:pt x="1212" y="1089"/>
                                  </a:lnTo>
                                  <a:lnTo>
                                    <a:pt x="1241" y="1109"/>
                                  </a:lnTo>
                                  <a:lnTo>
                                    <a:pt x="1265" y="11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303 w 2770"/>
                                <a:gd name="T1" fmla="*/ 22 h 2130"/>
                                <a:gd name="T2" fmla="*/ 1298 w 2770"/>
                                <a:gd name="T3" fmla="*/ 10 h 2130"/>
                                <a:gd name="T4" fmla="*/ 1297 w 2770"/>
                                <a:gd name="T5" fmla="*/ 10 h 2130"/>
                                <a:gd name="T6" fmla="*/ 1294 w 2770"/>
                                <a:gd name="T7" fmla="*/ 4 h 2130"/>
                                <a:gd name="T8" fmla="*/ 1291 w 2770"/>
                                <a:gd name="T9" fmla="*/ 0 h 2130"/>
                                <a:gd name="T10" fmla="*/ 1299 w 2770"/>
                                <a:gd name="T11" fmla="*/ 16 h 2130"/>
                                <a:gd name="T12" fmla="*/ 1298 w 2770"/>
                                <a:gd name="T13" fmla="*/ 13 h 2130"/>
                                <a:gd name="T14" fmla="*/ 1296 w 2770"/>
                                <a:gd name="T15" fmla="*/ 10 h 2130"/>
                                <a:gd name="T16" fmla="*/ 1303 w 2770"/>
                                <a:gd name="T17" fmla="*/ 22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303" y="22"/>
                                  </a:moveTo>
                                  <a:lnTo>
                                    <a:pt x="1298" y="10"/>
                                  </a:lnTo>
                                  <a:lnTo>
                                    <a:pt x="1297" y="10"/>
                                  </a:lnTo>
                                  <a:lnTo>
                                    <a:pt x="1294" y="4"/>
                                  </a:lnTo>
                                  <a:lnTo>
                                    <a:pt x="1291" y="0"/>
                                  </a:lnTo>
                                  <a:lnTo>
                                    <a:pt x="1299" y="16"/>
                                  </a:lnTo>
                                  <a:lnTo>
                                    <a:pt x="1298" y="13"/>
                                  </a:lnTo>
                                  <a:lnTo>
                                    <a:pt x="1296" y="10"/>
                                  </a:lnTo>
                                  <a:lnTo>
                                    <a:pt x="1303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334 w 2770"/>
                                <a:gd name="T1" fmla="*/ 82 h 2130"/>
                                <a:gd name="T2" fmla="*/ 1333 w 2770"/>
                                <a:gd name="T3" fmla="*/ 78 h 2130"/>
                                <a:gd name="T4" fmla="*/ 1329 w 2770"/>
                                <a:gd name="T5" fmla="*/ 70 h 2130"/>
                                <a:gd name="T6" fmla="*/ 1325 w 2770"/>
                                <a:gd name="T7" fmla="*/ 62 h 2130"/>
                                <a:gd name="T8" fmla="*/ 1323 w 2770"/>
                                <a:gd name="T9" fmla="*/ 60 h 2130"/>
                                <a:gd name="T10" fmla="*/ 1329 w 2770"/>
                                <a:gd name="T11" fmla="*/ 72 h 2130"/>
                                <a:gd name="T12" fmla="*/ 1329 w 2770"/>
                                <a:gd name="T13" fmla="*/ 75 h 2130"/>
                                <a:gd name="T14" fmla="*/ 1334 w 2770"/>
                                <a:gd name="T15" fmla="*/ 82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334" y="82"/>
                                  </a:moveTo>
                                  <a:lnTo>
                                    <a:pt x="1333" y="78"/>
                                  </a:lnTo>
                                  <a:lnTo>
                                    <a:pt x="1329" y="70"/>
                                  </a:lnTo>
                                  <a:lnTo>
                                    <a:pt x="1325" y="62"/>
                                  </a:lnTo>
                                  <a:lnTo>
                                    <a:pt x="1323" y="60"/>
                                  </a:lnTo>
                                  <a:lnTo>
                                    <a:pt x="1329" y="72"/>
                                  </a:lnTo>
                                  <a:lnTo>
                                    <a:pt x="1329" y="75"/>
                                  </a:lnTo>
                                  <a:lnTo>
                                    <a:pt x="1334" y="8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339 w 2770"/>
                                <a:gd name="T1" fmla="*/ 1129 h 2130"/>
                                <a:gd name="T2" fmla="*/ 1324 w 2770"/>
                                <a:gd name="T3" fmla="*/ 1109 h 2130"/>
                                <a:gd name="T4" fmla="*/ 1270 w 2770"/>
                                <a:gd name="T5" fmla="*/ 1109 h 2130"/>
                                <a:gd name="T6" fmla="*/ 1298 w 2770"/>
                                <a:gd name="T7" fmla="*/ 1129 h 2130"/>
                                <a:gd name="T8" fmla="*/ 1339 w 2770"/>
                                <a:gd name="T9" fmla="*/ 112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339" y="1129"/>
                                  </a:moveTo>
                                  <a:lnTo>
                                    <a:pt x="1324" y="1109"/>
                                  </a:lnTo>
                                  <a:lnTo>
                                    <a:pt x="1270" y="1109"/>
                                  </a:lnTo>
                                  <a:lnTo>
                                    <a:pt x="1298" y="1129"/>
                                  </a:lnTo>
                                  <a:lnTo>
                                    <a:pt x="1339" y="11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348 w 2770"/>
                                <a:gd name="T1" fmla="*/ 122 h 2130"/>
                                <a:gd name="T2" fmla="*/ 1344 w 2770"/>
                                <a:gd name="T3" fmla="*/ 109 h 2130"/>
                                <a:gd name="T4" fmla="*/ 1337 w 2770"/>
                                <a:gd name="T5" fmla="*/ 109 h 2130"/>
                                <a:gd name="T6" fmla="*/ 1348 w 2770"/>
                                <a:gd name="T7" fmla="*/ 122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348" y="122"/>
                                  </a:moveTo>
                                  <a:lnTo>
                                    <a:pt x="1344" y="109"/>
                                  </a:lnTo>
                                  <a:lnTo>
                                    <a:pt x="1337" y="109"/>
                                  </a:lnTo>
                                  <a:lnTo>
                                    <a:pt x="1348" y="1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381 w 2770"/>
                                <a:gd name="T1" fmla="*/ 169 h 2130"/>
                                <a:gd name="T2" fmla="*/ 1374 w 2770"/>
                                <a:gd name="T3" fmla="*/ 154 h 2130"/>
                                <a:gd name="T4" fmla="*/ 1379 w 2770"/>
                                <a:gd name="T5" fmla="*/ 169 h 2130"/>
                                <a:gd name="T6" fmla="*/ 1381 w 2770"/>
                                <a:gd name="T7" fmla="*/ 1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381" y="169"/>
                                  </a:moveTo>
                                  <a:lnTo>
                                    <a:pt x="1374" y="154"/>
                                  </a:lnTo>
                                  <a:lnTo>
                                    <a:pt x="1379" y="169"/>
                                  </a:lnTo>
                                  <a:lnTo>
                                    <a:pt x="1381" y="1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382 w 2770"/>
                                <a:gd name="T1" fmla="*/ 1149 h 2130"/>
                                <a:gd name="T2" fmla="*/ 1373 w 2770"/>
                                <a:gd name="T3" fmla="*/ 1129 h 2130"/>
                                <a:gd name="T4" fmla="*/ 1340 w 2770"/>
                                <a:gd name="T5" fmla="*/ 1129 h 2130"/>
                                <a:gd name="T6" fmla="*/ 1353 w 2770"/>
                                <a:gd name="T7" fmla="*/ 1149 h 2130"/>
                                <a:gd name="T8" fmla="*/ 1382 w 2770"/>
                                <a:gd name="T9" fmla="*/ 11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382" y="1149"/>
                                  </a:moveTo>
                                  <a:lnTo>
                                    <a:pt x="1373" y="1129"/>
                                  </a:lnTo>
                                  <a:lnTo>
                                    <a:pt x="1340" y="1129"/>
                                  </a:lnTo>
                                  <a:lnTo>
                                    <a:pt x="1353" y="1149"/>
                                  </a:lnTo>
                                  <a:lnTo>
                                    <a:pt x="1382" y="1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00 w 2770"/>
                                <a:gd name="T1" fmla="*/ 207 h 2130"/>
                                <a:gd name="T2" fmla="*/ 1394 w 2770"/>
                                <a:gd name="T3" fmla="*/ 189 h 2130"/>
                                <a:gd name="T4" fmla="*/ 1388 w 2770"/>
                                <a:gd name="T5" fmla="*/ 189 h 2130"/>
                                <a:gd name="T6" fmla="*/ 1378 w 2770"/>
                                <a:gd name="T7" fmla="*/ 169 h 2130"/>
                                <a:gd name="T8" fmla="*/ 1371 w 2770"/>
                                <a:gd name="T9" fmla="*/ 149 h 2130"/>
                                <a:gd name="T10" fmla="*/ 1371 w 2770"/>
                                <a:gd name="T11" fmla="*/ 149 h 2130"/>
                                <a:gd name="T12" fmla="*/ 1374 w 2770"/>
                                <a:gd name="T13" fmla="*/ 154 h 2130"/>
                                <a:gd name="T14" fmla="*/ 1372 w 2770"/>
                                <a:gd name="T15" fmla="*/ 149 h 2130"/>
                                <a:gd name="T16" fmla="*/ 1348 w 2770"/>
                                <a:gd name="T17" fmla="*/ 122 h 2130"/>
                                <a:gd name="T18" fmla="*/ 1351 w 2770"/>
                                <a:gd name="T19" fmla="*/ 129 h 2130"/>
                                <a:gd name="T20" fmla="*/ 1354 w 2770"/>
                                <a:gd name="T21" fmla="*/ 129 h 2130"/>
                                <a:gd name="T22" fmla="*/ 1369 w 2770"/>
                                <a:gd name="T23" fmla="*/ 149 h 2130"/>
                                <a:gd name="T24" fmla="*/ 1368 w 2770"/>
                                <a:gd name="T25" fmla="*/ 149 h 2130"/>
                                <a:gd name="T26" fmla="*/ 1377 w 2770"/>
                                <a:gd name="T27" fmla="*/ 169 h 2130"/>
                                <a:gd name="T28" fmla="*/ 1386 w 2770"/>
                                <a:gd name="T29" fmla="*/ 189 h 2130"/>
                                <a:gd name="T30" fmla="*/ 1400 w 2770"/>
                                <a:gd name="T31" fmla="*/ 207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00" y="207"/>
                                  </a:moveTo>
                                  <a:lnTo>
                                    <a:pt x="1394" y="189"/>
                                  </a:lnTo>
                                  <a:lnTo>
                                    <a:pt x="1388" y="189"/>
                                  </a:lnTo>
                                  <a:lnTo>
                                    <a:pt x="1378" y="169"/>
                                  </a:lnTo>
                                  <a:lnTo>
                                    <a:pt x="1371" y="149"/>
                                  </a:lnTo>
                                  <a:lnTo>
                                    <a:pt x="1371" y="149"/>
                                  </a:lnTo>
                                  <a:lnTo>
                                    <a:pt x="1374" y="154"/>
                                  </a:lnTo>
                                  <a:lnTo>
                                    <a:pt x="1372" y="149"/>
                                  </a:lnTo>
                                  <a:lnTo>
                                    <a:pt x="1348" y="122"/>
                                  </a:lnTo>
                                  <a:lnTo>
                                    <a:pt x="1351" y="129"/>
                                  </a:lnTo>
                                  <a:lnTo>
                                    <a:pt x="1354" y="129"/>
                                  </a:lnTo>
                                  <a:lnTo>
                                    <a:pt x="1369" y="149"/>
                                  </a:lnTo>
                                  <a:lnTo>
                                    <a:pt x="1368" y="149"/>
                                  </a:lnTo>
                                  <a:lnTo>
                                    <a:pt x="1377" y="169"/>
                                  </a:lnTo>
                                  <a:lnTo>
                                    <a:pt x="1386" y="189"/>
                                  </a:lnTo>
                                  <a:lnTo>
                                    <a:pt x="1400" y="20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02 w 2770"/>
                                <a:gd name="T1" fmla="*/ 209 h 2130"/>
                                <a:gd name="T2" fmla="*/ 1400 w 2770"/>
                                <a:gd name="T3" fmla="*/ 207 h 2130"/>
                                <a:gd name="T4" fmla="*/ 1401 w 2770"/>
                                <a:gd name="T5" fmla="*/ 209 h 2130"/>
                                <a:gd name="T6" fmla="*/ 1402 w 2770"/>
                                <a:gd name="T7" fmla="*/ 2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02" y="209"/>
                                  </a:moveTo>
                                  <a:lnTo>
                                    <a:pt x="1400" y="207"/>
                                  </a:lnTo>
                                  <a:lnTo>
                                    <a:pt x="1401" y="209"/>
                                  </a:lnTo>
                                  <a:lnTo>
                                    <a:pt x="1402" y="2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05 w 2770"/>
                                <a:gd name="T1" fmla="*/ 209 h 2130"/>
                                <a:gd name="T2" fmla="*/ 1398 w 2770"/>
                                <a:gd name="T3" fmla="*/ 189 h 2130"/>
                                <a:gd name="T4" fmla="*/ 1397 w 2770"/>
                                <a:gd name="T5" fmla="*/ 189 h 2130"/>
                                <a:gd name="T6" fmla="*/ 1399 w 2770"/>
                                <a:gd name="T7" fmla="*/ 196 h 2130"/>
                                <a:gd name="T8" fmla="*/ 1405 w 2770"/>
                                <a:gd name="T9" fmla="*/ 2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05" y="209"/>
                                  </a:moveTo>
                                  <a:lnTo>
                                    <a:pt x="1398" y="189"/>
                                  </a:lnTo>
                                  <a:lnTo>
                                    <a:pt x="1397" y="189"/>
                                  </a:lnTo>
                                  <a:lnTo>
                                    <a:pt x="1399" y="196"/>
                                  </a:lnTo>
                                  <a:lnTo>
                                    <a:pt x="1405" y="2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31 w 2770"/>
                                <a:gd name="T1" fmla="*/ 249 h 2130"/>
                                <a:gd name="T2" fmla="*/ 1427 w 2770"/>
                                <a:gd name="T3" fmla="*/ 229 h 2130"/>
                                <a:gd name="T4" fmla="*/ 1428 w 2770"/>
                                <a:gd name="T5" fmla="*/ 244 h 2130"/>
                                <a:gd name="T6" fmla="*/ 1431 w 2770"/>
                                <a:gd name="T7" fmla="*/ 2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31" y="249"/>
                                  </a:moveTo>
                                  <a:lnTo>
                                    <a:pt x="1427" y="229"/>
                                  </a:lnTo>
                                  <a:lnTo>
                                    <a:pt x="1428" y="244"/>
                                  </a:lnTo>
                                  <a:lnTo>
                                    <a:pt x="1431" y="2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38 w 2770"/>
                                <a:gd name="T1" fmla="*/ 269 h 2130"/>
                                <a:gd name="T2" fmla="*/ 1429 w 2770"/>
                                <a:gd name="T3" fmla="*/ 249 h 2130"/>
                                <a:gd name="T4" fmla="*/ 1428 w 2770"/>
                                <a:gd name="T5" fmla="*/ 249 h 2130"/>
                                <a:gd name="T6" fmla="*/ 1428 w 2770"/>
                                <a:gd name="T7" fmla="*/ 244 h 2130"/>
                                <a:gd name="T8" fmla="*/ 1420 w 2770"/>
                                <a:gd name="T9" fmla="*/ 229 h 2130"/>
                                <a:gd name="T10" fmla="*/ 1411 w 2770"/>
                                <a:gd name="T11" fmla="*/ 209 h 2130"/>
                                <a:gd name="T12" fmla="*/ 1405 w 2770"/>
                                <a:gd name="T13" fmla="*/ 209 h 2130"/>
                                <a:gd name="T14" fmla="*/ 1403 w 2770"/>
                                <a:gd name="T15" fmla="*/ 209 h 2130"/>
                                <a:gd name="T16" fmla="*/ 1399 w 2770"/>
                                <a:gd name="T17" fmla="*/ 196 h 2130"/>
                                <a:gd name="T18" fmla="*/ 1396 w 2770"/>
                                <a:gd name="T19" fmla="*/ 189 h 2130"/>
                                <a:gd name="T20" fmla="*/ 1395 w 2770"/>
                                <a:gd name="T21" fmla="*/ 189 h 2130"/>
                                <a:gd name="T22" fmla="*/ 1403 w 2770"/>
                                <a:gd name="T23" fmla="*/ 209 h 2130"/>
                                <a:gd name="T24" fmla="*/ 1402 w 2770"/>
                                <a:gd name="T25" fmla="*/ 209 h 2130"/>
                                <a:gd name="T26" fmla="*/ 1410 w 2770"/>
                                <a:gd name="T27" fmla="*/ 229 h 2130"/>
                                <a:gd name="T28" fmla="*/ 1419 w 2770"/>
                                <a:gd name="T29" fmla="*/ 229 h 2130"/>
                                <a:gd name="T30" fmla="*/ 1428 w 2770"/>
                                <a:gd name="T31" fmla="*/ 249 h 2130"/>
                                <a:gd name="T32" fmla="*/ 1438 w 2770"/>
                                <a:gd name="T33" fmla="*/ 2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38" y="269"/>
                                  </a:moveTo>
                                  <a:lnTo>
                                    <a:pt x="1429" y="249"/>
                                  </a:lnTo>
                                  <a:lnTo>
                                    <a:pt x="1428" y="249"/>
                                  </a:lnTo>
                                  <a:lnTo>
                                    <a:pt x="1428" y="244"/>
                                  </a:lnTo>
                                  <a:lnTo>
                                    <a:pt x="1420" y="229"/>
                                  </a:lnTo>
                                  <a:lnTo>
                                    <a:pt x="1411" y="209"/>
                                  </a:lnTo>
                                  <a:lnTo>
                                    <a:pt x="1405" y="209"/>
                                  </a:lnTo>
                                  <a:lnTo>
                                    <a:pt x="1403" y="209"/>
                                  </a:lnTo>
                                  <a:lnTo>
                                    <a:pt x="1399" y="196"/>
                                  </a:lnTo>
                                  <a:lnTo>
                                    <a:pt x="1396" y="189"/>
                                  </a:lnTo>
                                  <a:lnTo>
                                    <a:pt x="1395" y="189"/>
                                  </a:lnTo>
                                  <a:lnTo>
                                    <a:pt x="1403" y="209"/>
                                  </a:lnTo>
                                  <a:lnTo>
                                    <a:pt x="1402" y="209"/>
                                  </a:lnTo>
                                  <a:lnTo>
                                    <a:pt x="1410" y="229"/>
                                  </a:lnTo>
                                  <a:lnTo>
                                    <a:pt x="1419" y="229"/>
                                  </a:lnTo>
                                  <a:lnTo>
                                    <a:pt x="1428" y="249"/>
                                  </a:lnTo>
                                  <a:lnTo>
                                    <a:pt x="1438" y="2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72 w 2770"/>
                                <a:gd name="T1" fmla="*/ 302 h 2130"/>
                                <a:gd name="T2" fmla="*/ 1469 w 2770"/>
                                <a:gd name="T3" fmla="*/ 289 h 2130"/>
                                <a:gd name="T4" fmla="*/ 1455 w 2770"/>
                                <a:gd name="T5" fmla="*/ 269 h 2130"/>
                                <a:gd name="T6" fmla="*/ 1444 w 2770"/>
                                <a:gd name="T7" fmla="*/ 269 h 2130"/>
                                <a:gd name="T8" fmla="*/ 1435 w 2770"/>
                                <a:gd name="T9" fmla="*/ 249 h 2130"/>
                                <a:gd name="T10" fmla="*/ 1431 w 2770"/>
                                <a:gd name="T11" fmla="*/ 249 h 2130"/>
                                <a:gd name="T12" fmla="*/ 1429 w 2770"/>
                                <a:gd name="T13" fmla="*/ 249 h 2130"/>
                                <a:gd name="T14" fmla="*/ 1441 w 2770"/>
                                <a:gd name="T15" fmla="*/ 269 h 2130"/>
                                <a:gd name="T16" fmla="*/ 1453 w 2770"/>
                                <a:gd name="T17" fmla="*/ 289 h 2130"/>
                                <a:gd name="T18" fmla="*/ 1465 w 2770"/>
                                <a:gd name="T19" fmla="*/ 289 h 2130"/>
                                <a:gd name="T20" fmla="*/ 1472 w 2770"/>
                                <a:gd name="T21" fmla="*/ 302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72" y="302"/>
                                  </a:moveTo>
                                  <a:lnTo>
                                    <a:pt x="1469" y="289"/>
                                  </a:lnTo>
                                  <a:lnTo>
                                    <a:pt x="1455" y="269"/>
                                  </a:lnTo>
                                  <a:lnTo>
                                    <a:pt x="1444" y="269"/>
                                  </a:lnTo>
                                  <a:lnTo>
                                    <a:pt x="1435" y="249"/>
                                  </a:lnTo>
                                  <a:lnTo>
                                    <a:pt x="1431" y="249"/>
                                  </a:lnTo>
                                  <a:lnTo>
                                    <a:pt x="1429" y="249"/>
                                  </a:lnTo>
                                  <a:lnTo>
                                    <a:pt x="1441" y="269"/>
                                  </a:lnTo>
                                  <a:lnTo>
                                    <a:pt x="1453" y="289"/>
                                  </a:lnTo>
                                  <a:lnTo>
                                    <a:pt x="1465" y="289"/>
                                  </a:lnTo>
                                  <a:lnTo>
                                    <a:pt x="1472" y="3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496 w 2770"/>
                                <a:gd name="T1" fmla="*/ 341 h 2130"/>
                                <a:gd name="T2" fmla="*/ 1491 w 2770"/>
                                <a:gd name="T3" fmla="*/ 329 h 2130"/>
                                <a:gd name="T4" fmla="*/ 1488 w 2770"/>
                                <a:gd name="T5" fmla="*/ 329 h 2130"/>
                                <a:gd name="T6" fmla="*/ 1480 w 2770"/>
                                <a:gd name="T7" fmla="*/ 309 h 2130"/>
                                <a:gd name="T8" fmla="*/ 1476 w 2770"/>
                                <a:gd name="T9" fmla="*/ 309 h 2130"/>
                                <a:gd name="T10" fmla="*/ 1472 w 2770"/>
                                <a:gd name="T11" fmla="*/ 302 h 2130"/>
                                <a:gd name="T12" fmla="*/ 1474 w 2770"/>
                                <a:gd name="T13" fmla="*/ 309 h 2130"/>
                                <a:gd name="T14" fmla="*/ 1473 w 2770"/>
                                <a:gd name="T15" fmla="*/ 309 h 2130"/>
                                <a:gd name="T16" fmla="*/ 1476 w 2770"/>
                                <a:gd name="T17" fmla="*/ 329 h 2130"/>
                                <a:gd name="T18" fmla="*/ 1487 w 2770"/>
                                <a:gd name="T19" fmla="*/ 329 h 2130"/>
                                <a:gd name="T20" fmla="*/ 1496 w 2770"/>
                                <a:gd name="T21" fmla="*/ 341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496" y="341"/>
                                  </a:moveTo>
                                  <a:lnTo>
                                    <a:pt x="1491" y="329"/>
                                  </a:lnTo>
                                  <a:lnTo>
                                    <a:pt x="1488" y="329"/>
                                  </a:lnTo>
                                  <a:lnTo>
                                    <a:pt x="1480" y="309"/>
                                  </a:lnTo>
                                  <a:lnTo>
                                    <a:pt x="1476" y="309"/>
                                  </a:lnTo>
                                  <a:lnTo>
                                    <a:pt x="1472" y="302"/>
                                  </a:lnTo>
                                  <a:lnTo>
                                    <a:pt x="1474" y="309"/>
                                  </a:lnTo>
                                  <a:lnTo>
                                    <a:pt x="1473" y="309"/>
                                  </a:lnTo>
                                  <a:lnTo>
                                    <a:pt x="1476" y="329"/>
                                  </a:lnTo>
                                  <a:lnTo>
                                    <a:pt x="1487" y="329"/>
                                  </a:lnTo>
                                  <a:lnTo>
                                    <a:pt x="1496" y="3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507 w 2770"/>
                                <a:gd name="T1" fmla="*/ 361 h 2130"/>
                                <a:gd name="T2" fmla="*/ 1506 w 2770"/>
                                <a:gd name="T3" fmla="*/ 357 h 2130"/>
                                <a:gd name="T4" fmla="*/ 1502 w 2770"/>
                                <a:gd name="T5" fmla="*/ 349 h 2130"/>
                                <a:gd name="T6" fmla="*/ 1500 w 2770"/>
                                <a:gd name="T7" fmla="*/ 346 h 2130"/>
                                <a:gd name="T8" fmla="*/ 1496 w 2770"/>
                                <a:gd name="T9" fmla="*/ 341 h 2130"/>
                                <a:gd name="T10" fmla="*/ 1500 w 2770"/>
                                <a:gd name="T11" fmla="*/ 349 h 2130"/>
                                <a:gd name="T12" fmla="*/ 1507 w 2770"/>
                                <a:gd name="T13" fmla="*/ 361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507" y="361"/>
                                  </a:moveTo>
                                  <a:lnTo>
                                    <a:pt x="1506" y="357"/>
                                  </a:lnTo>
                                  <a:lnTo>
                                    <a:pt x="1502" y="349"/>
                                  </a:lnTo>
                                  <a:lnTo>
                                    <a:pt x="1500" y="346"/>
                                  </a:lnTo>
                                  <a:lnTo>
                                    <a:pt x="1496" y="341"/>
                                  </a:lnTo>
                                  <a:lnTo>
                                    <a:pt x="1500" y="349"/>
                                  </a:lnTo>
                                  <a:lnTo>
                                    <a:pt x="1507" y="3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522 w 2770"/>
                                <a:gd name="T1" fmla="*/ 389 h 2130"/>
                                <a:gd name="T2" fmla="*/ 1513 w 2770"/>
                                <a:gd name="T3" fmla="*/ 369 h 2130"/>
                                <a:gd name="T4" fmla="*/ 1512 w 2770"/>
                                <a:gd name="T5" fmla="*/ 367 h 2130"/>
                                <a:gd name="T6" fmla="*/ 1504 w 2770"/>
                                <a:gd name="T7" fmla="*/ 349 h 2130"/>
                                <a:gd name="T8" fmla="*/ 1495 w 2770"/>
                                <a:gd name="T9" fmla="*/ 329 h 2130"/>
                                <a:gd name="T10" fmla="*/ 1491 w 2770"/>
                                <a:gd name="T11" fmla="*/ 329 h 2130"/>
                                <a:gd name="T12" fmla="*/ 1500 w 2770"/>
                                <a:gd name="T13" fmla="*/ 346 h 2130"/>
                                <a:gd name="T14" fmla="*/ 1503 w 2770"/>
                                <a:gd name="T15" fmla="*/ 349 h 2130"/>
                                <a:gd name="T16" fmla="*/ 1506 w 2770"/>
                                <a:gd name="T17" fmla="*/ 357 h 2130"/>
                                <a:gd name="T18" fmla="*/ 1509 w 2770"/>
                                <a:gd name="T19" fmla="*/ 364 h 2130"/>
                                <a:gd name="T20" fmla="*/ 1507 w 2770"/>
                                <a:gd name="T21" fmla="*/ 361 h 2130"/>
                                <a:gd name="T22" fmla="*/ 1519 w 2770"/>
                                <a:gd name="T23" fmla="*/ 389 h 2130"/>
                                <a:gd name="T24" fmla="*/ 1522 w 2770"/>
                                <a:gd name="T25" fmla="*/ 3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522" y="389"/>
                                  </a:moveTo>
                                  <a:lnTo>
                                    <a:pt x="1513" y="369"/>
                                  </a:lnTo>
                                  <a:lnTo>
                                    <a:pt x="1512" y="367"/>
                                  </a:lnTo>
                                  <a:lnTo>
                                    <a:pt x="1504" y="349"/>
                                  </a:lnTo>
                                  <a:lnTo>
                                    <a:pt x="1495" y="329"/>
                                  </a:lnTo>
                                  <a:lnTo>
                                    <a:pt x="1491" y="329"/>
                                  </a:lnTo>
                                  <a:lnTo>
                                    <a:pt x="1500" y="346"/>
                                  </a:lnTo>
                                  <a:lnTo>
                                    <a:pt x="1503" y="349"/>
                                  </a:lnTo>
                                  <a:lnTo>
                                    <a:pt x="1506" y="357"/>
                                  </a:lnTo>
                                  <a:lnTo>
                                    <a:pt x="1509" y="364"/>
                                  </a:lnTo>
                                  <a:lnTo>
                                    <a:pt x="1507" y="361"/>
                                  </a:lnTo>
                                  <a:lnTo>
                                    <a:pt x="1519" y="389"/>
                                  </a:lnTo>
                                  <a:lnTo>
                                    <a:pt x="1522" y="3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530 w 2770"/>
                                <a:gd name="T1" fmla="*/ 389 h 2130"/>
                                <a:gd name="T2" fmla="*/ 1522 w 2770"/>
                                <a:gd name="T3" fmla="*/ 369 h 2130"/>
                                <a:gd name="T4" fmla="*/ 1521 w 2770"/>
                                <a:gd name="T5" fmla="*/ 369 h 2130"/>
                                <a:gd name="T6" fmla="*/ 1530 w 2770"/>
                                <a:gd name="T7" fmla="*/ 3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530" y="389"/>
                                  </a:moveTo>
                                  <a:lnTo>
                                    <a:pt x="1522" y="369"/>
                                  </a:lnTo>
                                  <a:lnTo>
                                    <a:pt x="1521" y="369"/>
                                  </a:lnTo>
                                  <a:lnTo>
                                    <a:pt x="1530" y="3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681 w 2770"/>
                                <a:gd name="T1" fmla="*/ 1364 h 2130"/>
                                <a:gd name="T2" fmla="*/ 1667 w 2770"/>
                                <a:gd name="T3" fmla="*/ 1349 h 2130"/>
                                <a:gd name="T4" fmla="*/ 1647 w 2770"/>
                                <a:gd name="T5" fmla="*/ 1329 h 2130"/>
                                <a:gd name="T6" fmla="*/ 1626 w 2770"/>
                                <a:gd name="T7" fmla="*/ 1309 h 2130"/>
                                <a:gd name="T8" fmla="*/ 1625 w 2770"/>
                                <a:gd name="T9" fmla="*/ 1309 h 2130"/>
                                <a:gd name="T10" fmla="*/ 1630 w 2770"/>
                                <a:gd name="T11" fmla="*/ 1323 h 2130"/>
                                <a:gd name="T12" fmla="*/ 1615 w 2770"/>
                                <a:gd name="T13" fmla="*/ 1309 h 2130"/>
                                <a:gd name="T14" fmla="*/ 1594 w 2770"/>
                                <a:gd name="T15" fmla="*/ 1289 h 2130"/>
                                <a:gd name="T16" fmla="*/ 1574 w 2770"/>
                                <a:gd name="T17" fmla="*/ 1269 h 2130"/>
                                <a:gd name="T18" fmla="*/ 1551 w 2770"/>
                                <a:gd name="T19" fmla="*/ 1269 h 2130"/>
                                <a:gd name="T20" fmla="*/ 1539 w 2770"/>
                                <a:gd name="T21" fmla="*/ 1249 h 2130"/>
                                <a:gd name="T22" fmla="*/ 1528 w 2770"/>
                                <a:gd name="T23" fmla="*/ 1249 h 2130"/>
                                <a:gd name="T24" fmla="*/ 1513 w 2770"/>
                                <a:gd name="T25" fmla="*/ 1229 h 2130"/>
                                <a:gd name="T26" fmla="*/ 1498 w 2770"/>
                                <a:gd name="T27" fmla="*/ 1229 h 2130"/>
                                <a:gd name="T28" fmla="*/ 1485 w 2770"/>
                                <a:gd name="T29" fmla="*/ 1209 h 2130"/>
                                <a:gd name="T30" fmla="*/ 1467 w 2770"/>
                                <a:gd name="T31" fmla="*/ 1209 h 2130"/>
                                <a:gd name="T32" fmla="*/ 1449 w 2770"/>
                                <a:gd name="T33" fmla="*/ 1189 h 2130"/>
                                <a:gd name="T34" fmla="*/ 1435 w 2770"/>
                                <a:gd name="T35" fmla="*/ 1189 h 2130"/>
                                <a:gd name="T36" fmla="*/ 1432 w 2770"/>
                                <a:gd name="T37" fmla="*/ 1169 h 2130"/>
                                <a:gd name="T38" fmla="*/ 1423 w 2770"/>
                                <a:gd name="T39" fmla="*/ 1169 h 2130"/>
                                <a:gd name="T40" fmla="*/ 1408 w 2770"/>
                                <a:gd name="T41" fmla="*/ 1149 h 2130"/>
                                <a:gd name="T42" fmla="*/ 1383 w 2770"/>
                                <a:gd name="T43" fmla="*/ 1149 h 2130"/>
                                <a:gd name="T44" fmla="*/ 1385 w 2770"/>
                                <a:gd name="T45" fmla="*/ 1169 h 2130"/>
                                <a:gd name="T46" fmla="*/ 1403 w 2770"/>
                                <a:gd name="T47" fmla="*/ 1169 h 2130"/>
                                <a:gd name="T48" fmla="*/ 1523 w 2770"/>
                                <a:gd name="T49" fmla="*/ 1249 h 2130"/>
                                <a:gd name="T50" fmla="*/ 1551 w 2770"/>
                                <a:gd name="T51" fmla="*/ 1269 h 2130"/>
                                <a:gd name="T52" fmla="*/ 1631 w 2770"/>
                                <a:gd name="T53" fmla="*/ 1328 h 2130"/>
                                <a:gd name="T54" fmla="*/ 1632 w 2770"/>
                                <a:gd name="T55" fmla="*/ 1329 h 2130"/>
                                <a:gd name="T56" fmla="*/ 1633 w 2770"/>
                                <a:gd name="T57" fmla="*/ 1329 h 2130"/>
                                <a:gd name="T58" fmla="*/ 1681 w 2770"/>
                                <a:gd name="T59" fmla="*/ 1364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681" y="1364"/>
                                  </a:moveTo>
                                  <a:lnTo>
                                    <a:pt x="1667" y="1349"/>
                                  </a:lnTo>
                                  <a:lnTo>
                                    <a:pt x="1647" y="1329"/>
                                  </a:lnTo>
                                  <a:lnTo>
                                    <a:pt x="1626" y="1309"/>
                                  </a:lnTo>
                                  <a:lnTo>
                                    <a:pt x="1625" y="1309"/>
                                  </a:lnTo>
                                  <a:lnTo>
                                    <a:pt x="1630" y="1323"/>
                                  </a:lnTo>
                                  <a:lnTo>
                                    <a:pt x="1615" y="1309"/>
                                  </a:lnTo>
                                  <a:lnTo>
                                    <a:pt x="1594" y="1289"/>
                                  </a:lnTo>
                                  <a:lnTo>
                                    <a:pt x="1574" y="1269"/>
                                  </a:lnTo>
                                  <a:lnTo>
                                    <a:pt x="1551" y="1269"/>
                                  </a:lnTo>
                                  <a:lnTo>
                                    <a:pt x="1539" y="1249"/>
                                  </a:lnTo>
                                  <a:lnTo>
                                    <a:pt x="1528" y="1249"/>
                                  </a:lnTo>
                                  <a:lnTo>
                                    <a:pt x="1513" y="1229"/>
                                  </a:lnTo>
                                  <a:lnTo>
                                    <a:pt x="1498" y="1229"/>
                                  </a:lnTo>
                                  <a:lnTo>
                                    <a:pt x="1485" y="1209"/>
                                  </a:lnTo>
                                  <a:lnTo>
                                    <a:pt x="1467" y="1209"/>
                                  </a:lnTo>
                                  <a:lnTo>
                                    <a:pt x="1449" y="1189"/>
                                  </a:lnTo>
                                  <a:lnTo>
                                    <a:pt x="1435" y="1189"/>
                                  </a:lnTo>
                                  <a:lnTo>
                                    <a:pt x="1432" y="1169"/>
                                  </a:lnTo>
                                  <a:lnTo>
                                    <a:pt x="1423" y="1169"/>
                                  </a:lnTo>
                                  <a:lnTo>
                                    <a:pt x="1408" y="1149"/>
                                  </a:lnTo>
                                  <a:lnTo>
                                    <a:pt x="1383" y="1149"/>
                                  </a:lnTo>
                                  <a:lnTo>
                                    <a:pt x="1385" y="1169"/>
                                  </a:lnTo>
                                  <a:lnTo>
                                    <a:pt x="1403" y="1169"/>
                                  </a:lnTo>
                                  <a:lnTo>
                                    <a:pt x="1523" y="1249"/>
                                  </a:lnTo>
                                  <a:lnTo>
                                    <a:pt x="1551" y="1269"/>
                                  </a:lnTo>
                                  <a:lnTo>
                                    <a:pt x="1631" y="1328"/>
                                  </a:lnTo>
                                  <a:lnTo>
                                    <a:pt x="1632" y="1329"/>
                                  </a:lnTo>
                                  <a:lnTo>
                                    <a:pt x="1633" y="1329"/>
                                  </a:lnTo>
                                  <a:lnTo>
                                    <a:pt x="1681" y="13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689 w 2770"/>
                                <a:gd name="T1" fmla="*/ 1369 h 2130"/>
                                <a:gd name="T2" fmla="*/ 1681 w 2770"/>
                                <a:gd name="T3" fmla="*/ 1364 h 2130"/>
                                <a:gd name="T4" fmla="*/ 1686 w 2770"/>
                                <a:gd name="T5" fmla="*/ 1369 h 2130"/>
                                <a:gd name="T6" fmla="*/ 1689 w 2770"/>
                                <a:gd name="T7" fmla="*/ 13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689" y="1369"/>
                                  </a:moveTo>
                                  <a:lnTo>
                                    <a:pt x="1681" y="1364"/>
                                  </a:lnTo>
                                  <a:lnTo>
                                    <a:pt x="1686" y="1369"/>
                                  </a:lnTo>
                                  <a:lnTo>
                                    <a:pt x="1689" y="13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712 w 2770"/>
                                <a:gd name="T1" fmla="*/ 1387 h 2130"/>
                                <a:gd name="T2" fmla="*/ 1695 w 2770"/>
                                <a:gd name="T3" fmla="*/ 1369 h 2130"/>
                                <a:gd name="T4" fmla="*/ 1689 w 2770"/>
                                <a:gd name="T5" fmla="*/ 1369 h 2130"/>
                                <a:gd name="T6" fmla="*/ 1712 w 2770"/>
                                <a:gd name="T7" fmla="*/ 1387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712" y="1387"/>
                                  </a:moveTo>
                                  <a:lnTo>
                                    <a:pt x="1695" y="1369"/>
                                  </a:lnTo>
                                  <a:lnTo>
                                    <a:pt x="1689" y="1369"/>
                                  </a:lnTo>
                                  <a:lnTo>
                                    <a:pt x="1712" y="138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716 w 2770"/>
                                <a:gd name="T1" fmla="*/ 1389 h 2130"/>
                                <a:gd name="T2" fmla="*/ 1712 w 2770"/>
                                <a:gd name="T3" fmla="*/ 1387 h 2130"/>
                                <a:gd name="T4" fmla="*/ 1715 w 2770"/>
                                <a:gd name="T5" fmla="*/ 1389 h 2130"/>
                                <a:gd name="T6" fmla="*/ 1716 w 2770"/>
                                <a:gd name="T7" fmla="*/ 13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716" y="1389"/>
                                  </a:moveTo>
                                  <a:lnTo>
                                    <a:pt x="1712" y="1387"/>
                                  </a:lnTo>
                                  <a:lnTo>
                                    <a:pt x="1715" y="1389"/>
                                  </a:lnTo>
                                  <a:lnTo>
                                    <a:pt x="1716" y="13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5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825 w 2770"/>
                                <a:gd name="T1" fmla="*/ 789 h 2130"/>
                                <a:gd name="T2" fmla="*/ 1800 w 2770"/>
                                <a:gd name="T3" fmla="*/ 769 h 2130"/>
                                <a:gd name="T4" fmla="*/ 1766 w 2770"/>
                                <a:gd name="T5" fmla="*/ 709 h 2130"/>
                                <a:gd name="T6" fmla="*/ 1723 w 2770"/>
                                <a:gd name="T7" fmla="*/ 649 h 2130"/>
                                <a:gd name="T8" fmla="*/ 1706 w 2770"/>
                                <a:gd name="T9" fmla="*/ 629 h 2130"/>
                                <a:gd name="T10" fmla="*/ 1655 w 2770"/>
                                <a:gd name="T11" fmla="*/ 569 h 2130"/>
                                <a:gd name="T12" fmla="*/ 1598 w 2770"/>
                                <a:gd name="T13" fmla="*/ 489 h 2130"/>
                                <a:gd name="T14" fmla="*/ 1576 w 2770"/>
                                <a:gd name="T15" fmla="*/ 449 h 2130"/>
                                <a:gd name="T16" fmla="*/ 1556 w 2770"/>
                                <a:gd name="T17" fmla="*/ 429 h 2130"/>
                                <a:gd name="T18" fmla="*/ 1535 w 2770"/>
                                <a:gd name="T19" fmla="*/ 389 h 2130"/>
                                <a:gd name="T20" fmla="*/ 1526 w 2770"/>
                                <a:gd name="T21" fmla="*/ 389 h 2130"/>
                                <a:gd name="T22" fmla="*/ 1539 w 2770"/>
                                <a:gd name="T23" fmla="*/ 409 h 2130"/>
                                <a:gd name="T24" fmla="*/ 1555 w 2770"/>
                                <a:gd name="T25" fmla="*/ 429 h 2130"/>
                                <a:gd name="T26" fmla="*/ 1602 w 2770"/>
                                <a:gd name="T27" fmla="*/ 509 h 2130"/>
                                <a:gd name="T28" fmla="*/ 1651 w 2770"/>
                                <a:gd name="T29" fmla="*/ 569 h 2130"/>
                                <a:gd name="T30" fmla="*/ 1686 w 2770"/>
                                <a:gd name="T31" fmla="*/ 629 h 2130"/>
                                <a:gd name="T32" fmla="*/ 1720 w 2770"/>
                                <a:gd name="T33" fmla="*/ 669 h 2130"/>
                                <a:gd name="T34" fmla="*/ 1727 w 2770"/>
                                <a:gd name="T35" fmla="*/ 672 h 2130"/>
                                <a:gd name="T36" fmla="*/ 1729 w 2770"/>
                                <a:gd name="T37" fmla="*/ 669 h 2130"/>
                                <a:gd name="T38" fmla="*/ 1733 w 2770"/>
                                <a:gd name="T39" fmla="*/ 689 h 2130"/>
                                <a:gd name="T40" fmla="*/ 1740 w 2770"/>
                                <a:gd name="T41" fmla="*/ 709 h 2130"/>
                                <a:gd name="T42" fmla="*/ 1756 w 2770"/>
                                <a:gd name="T43" fmla="*/ 729 h 2130"/>
                                <a:gd name="T44" fmla="*/ 1751 w 2770"/>
                                <a:gd name="T45" fmla="*/ 709 h 2130"/>
                                <a:gd name="T46" fmla="*/ 1764 w 2770"/>
                                <a:gd name="T47" fmla="*/ 729 h 2130"/>
                                <a:gd name="T48" fmla="*/ 1785 w 2770"/>
                                <a:gd name="T49" fmla="*/ 749 h 2130"/>
                                <a:gd name="T50" fmla="*/ 1788 w 2770"/>
                                <a:gd name="T51" fmla="*/ 759 h 2130"/>
                                <a:gd name="T52" fmla="*/ 1803 w 2770"/>
                                <a:gd name="T53" fmla="*/ 789 h 2130"/>
                                <a:gd name="T54" fmla="*/ 1810 w 2770"/>
                                <a:gd name="T55" fmla="*/ 789 h 2130"/>
                                <a:gd name="T56" fmla="*/ 1811 w 2770"/>
                                <a:gd name="T57" fmla="*/ 789 h 2130"/>
                                <a:gd name="T58" fmla="*/ 1813 w 2770"/>
                                <a:gd name="T59" fmla="*/ 792 h 2130"/>
                                <a:gd name="T60" fmla="*/ 1813 w 2770"/>
                                <a:gd name="T61" fmla="*/ 792 h 2130"/>
                                <a:gd name="T62" fmla="*/ 1837 w 2770"/>
                                <a:gd name="T63" fmla="*/ 8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837" y="809"/>
                                  </a:moveTo>
                                  <a:lnTo>
                                    <a:pt x="1825" y="789"/>
                                  </a:lnTo>
                                  <a:lnTo>
                                    <a:pt x="1813" y="789"/>
                                  </a:lnTo>
                                  <a:lnTo>
                                    <a:pt x="1800" y="769"/>
                                  </a:lnTo>
                                  <a:lnTo>
                                    <a:pt x="1786" y="749"/>
                                  </a:lnTo>
                                  <a:lnTo>
                                    <a:pt x="1766" y="709"/>
                                  </a:lnTo>
                                  <a:lnTo>
                                    <a:pt x="1744" y="689"/>
                                  </a:lnTo>
                                  <a:lnTo>
                                    <a:pt x="1723" y="649"/>
                                  </a:lnTo>
                                  <a:lnTo>
                                    <a:pt x="1706" y="629"/>
                                  </a:lnTo>
                                  <a:lnTo>
                                    <a:pt x="1706" y="629"/>
                                  </a:lnTo>
                                  <a:lnTo>
                                    <a:pt x="1682" y="609"/>
                                  </a:lnTo>
                                  <a:lnTo>
                                    <a:pt x="1655" y="569"/>
                                  </a:lnTo>
                                  <a:lnTo>
                                    <a:pt x="1627" y="529"/>
                                  </a:lnTo>
                                  <a:lnTo>
                                    <a:pt x="1598" y="489"/>
                                  </a:lnTo>
                                  <a:lnTo>
                                    <a:pt x="1585" y="469"/>
                                  </a:lnTo>
                                  <a:lnTo>
                                    <a:pt x="1576" y="449"/>
                                  </a:lnTo>
                                  <a:lnTo>
                                    <a:pt x="1567" y="449"/>
                                  </a:lnTo>
                                  <a:lnTo>
                                    <a:pt x="1556" y="429"/>
                                  </a:lnTo>
                                  <a:lnTo>
                                    <a:pt x="1544" y="409"/>
                                  </a:lnTo>
                                  <a:lnTo>
                                    <a:pt x="1535" y="389"/>
                                  </a:lnTo>
                                  <a:lnTo>
                                    <a:pt x="1530" y="389"/>
                                  </a:lnTo>
                                  <a:lnTo>
                                    <a:pt x="1526" y="389"/>
                                  </a:lnTo>
                                  <a:lnTo>
                                    <a:pt x="1536" y="409"/>
                                  </a:lnTo>
                                  <a:lnTo>
                                    <a:pt x="1539" y="409"/>
                                  </a:lnTo>
                                  <a:lnTo>
                                    <a:pt x="1546" y="429"/>
                                  </a:lnTo>
                                  <a:lnTo>
                                    <a:pt x="1555" y="429"/>
                                  </a:lnTo>
                                  <a:lnTo>
                                    <a:pt x="1576" y="469"/>
                                  </a:lnTo>
                                  <a:lnTo>
                                    <a:pt x="1602" y="509"/>
                                  </a:lnTo>
                                  <a:lnTo>
                                    <a:pt x="1628" y="549"/>
                                  </a:lnTo>
                                  <a:lnTo>
                                    <a:pt x="1651" y="569"/>
                                  </a:lnTo>
                                  <a:lnTo>
                                    <a:pt x="1668" y="589"/>
                                  </a:lnTo>
                                  <a:lnTo>
                                    <a:pt x="1686" y="629"/>
                                  </a:lnTo>
                                  <a:lnTo>
                                    <a:pt x="1703" y="649"/>
                                  </a:lnTo>
                                  <a:lnTo>
                                    <a:pt x="1720" y="669"/>
                                  </a:lnTo>
                                  <a:lnTo>
                                    <a:pt x="1724" y="669"/>
                                  </a:lnTo>
                                  <a:lnTo>
                                    <a:pt x="1727" y="672"/>
                                  </a:lnTo>
                                  <a:lnTo>
                                    <a:pt x="1725" y="669"/>
                                  </a:lnTo>
                                  <a:lnTo>
                                    <a:pt x="1729" y="669"/>
                                  </a:lnTo>
                                  <a:lnTo>
                                    <a:pt x="1729" y="689"/>
                                  </a:lnTo>
                                  <a:lnTo>
                                    <a:pt x="1733" y="689"/>
                                  </a:lnTo>
                                  <a:lnTo>
                                    <a:pt x="1739" y="708"/>
                                  </a:lnTo>
                                  <a:lnTo>
                                    <a:pt x="1740" y="709"/>
                                  </a:lnTo>
                                  <a:lnTo>
                                    <a:pt x="1747" y="709"/>
                                  </a:lnTo>
                                  <a:lnTo>
                                    <a:pt x="1756" y="729"/>
                                  </a:lnTo>
                                  <a:lnTo>
                                    <a:pt x="1759" y="729"/>
                                  </a:lnTo>
                                  <a:lnTo>
                                    <a:pt x="1751" y="709"/>
                                  </a:lnTo>
                                  <a:lnTo>
                                    <a:pt x="1753" y="709"/>
                                  </a:lnTo>
                                  <a:lnTo>
                                    <a:pt x="1764" y="729"/>
                                  </a:lnTo>
                                  <a:lnTo>
                                    <a:pt x="1762" y="729"/>
                                  </a:lnTo>
                                  <a:lnTo>
                                    <a:pt x="1785" y="749"/>
                                  </a:lnTo>
                                  <a:lnTo>
                                    <a:pt x="1791" y="763"/>
                                  </a:lnTo>
                                  <a:lnTo>
                                    <a:pt x="1788" y="759"/>
                                  </a:lnTo>
                                  <a:lnTo>
                                    <a:pt x="1791" y="763"/>
                                  </a:lnTo>
                                  <a:lnTo>
                                    <a:pt x="1803" y="789"/>
                                  </a:lnTo>
                                  <a:lnTo>
                                    <a:pt x="1810" y="789"/>
                                  </a:lnTo>
                                  <a:lnTo>
                                    <a:pt x="1810" y="789"/>
                                  </a:lnTo>
                                  <a:lnTo>
                                    <a:pt x="1812" y="791"/>
                                  </a:lnTo>
                                  <a:lnTo>
                                    <a:pt x="1811" y="789"/>
                                  </a:lnTo>
                                  <a:lnTo>
                                    <a:pt x="1812" y="789"/>
                                  </a:lnTo>
                                  <a:lnTo>
                                    <a:pt x="1813" y="792"/>
                                  </a:lnTo>
                                  <a:lnTo>
                                    <a:pt x="1812" y="791"/>
                                  </a:lnTo>
                                  <a:lnTo>
                                    <a:pt x="1813" y="792"/>
                                  </a:lnTo>
                                  <a:lnTo>
                                    <a:pt x="1817" y="809"/>
                                  </a:lnTo>
                                  <a:lnTo>
                                    <a:pt x="1837" y="8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6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885 w 2770"/>
                                <a:gd name="T1" fmla="*/ 849 h 2130"/>
                                <a:gd name="T2" fmla="*/ 1868 w 2770"/>
                                <a:gd name="T3" fmla="*/ 829 h 2130"/>
                                <a:gd name="T4" fmla="*/ 1875 w 2770"/>
                                <a:gd name="T5" fmla="*/ 849 h 2130"/>
                                <a:gd name="T6" fmla="*/ 1885 w 2770"/>
                                <a:gd name="T7" fmla="*/ 8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885" y="849"/>
                                  </a:moveTo>
                                  <a:lnTo>
                                    <a:pt x="1868" y="829"/>
                                  </a:lnTo>
                                  <a:lnTo>
                                    <a:pt x="1875" y="849"/>
                                  </a:lnTo>
                                  <a:lnTo>
                                    <a:pt x="1885" y="8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905 w 2770"/>
                                <a:gd name="T1" fmla="*/ 849 h 2130"/>
                                <a:gd name="T2" fmla="*/ 1889 w 2770"/>
                                <a:gd name="T3" fmla="*/ 829 h 2130"/>
                                <a:gd name="T4" fmla="*/ 1871 w 2770"/>
                                <a:gd name="T5" fmla="*/ 829 h 2130"/>
                                <a:gd name="T6" fmla="*/ 1851 w 2770"/>
                                <a:gd name="T7" fmla="*/ 809 h 2130"/>
                                <a:gd name="T8" fmla="*/ 1840 w 2770"/>
                                <a:gd name="T9" fmla="*/ 809 h 2130"/>
                                <a:gd name="T10" fmla="*/ 1849 w 2770"/>
                                <a:gd name="T11" fmla="*/ 829 h 2130"/>
                                <a:gd name="T12" fmla="*/ 1868 w 2770"/>
                                <a:gd name="T13" fmla="*/ 829 h 2130"/>
                                <a:gd name="T14" fmla="*/ 1869 w 2770"/>
                                <a:gd name="T15" fmla="*/ 829 h 2130"/>
                                <a:gd name="T16" fmla="*/ 1889 w 2770"/>
                                <a:gd name="T17" fmla="*/ 849 h 2130"/>
                                <a:gd name="T18" fmla="*/ 1903 w 2770"/>
                                <a:gd name="T19" fmla="*/ 849 h 2130"/>
                                <a:gd name="T20" fmla="*/ 1905 w 2770"/>
                                <a:gd name="T21" fmla="*/ 850 h 2130"/>
                                <a:gd name="T22" fmla="*/ 1904 w 2770"/>
                                <a:gd name="T23" fmla="*/ 849 h 2130"/>
                                <a:gd name="T24" fmla="*/ 1905 w 2770"/>
                                <a:gd name="T25" fmla="*/ 8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905" y="849"/>
                                  </a:moveTo>
                                  <a:lnTo>
                                    <a:pt x="1889" y="829"/>
                                  </a:lnTo>
                                  <a:lnTo>
                                    <a:pt x="1871" y="829"/>
                                  </a:lnTo>
                                  <a:lnTo>
                                    <a:pt x="1851" y="809"/>
                                  </a:lnTo>
                                  <a:lnTo>
                                    <a:pt x="1840" y="809"/>
                                  </a:lnTo>
                                  <a:lnTo>
                                    <a:pt x="1849" y="829"/>
                                  </a:lnTo>
                                  <a:lnTo>
                                    <a:pt x="1868" y="829"/>
                                  </a:lnTo>
                                  <a:lnTo>
                                    <a:pt x="1869" y="829"/>
                                  </a:lnTo>
                                  <a:lnTo>
                                    <a:pt x="1889" y="849"/>
                                  </a:lnTo>
                                  <a:lnTo>
                                    <a:pt x="1903" y="849"/>
                                  </a:lnTo>
                                  <a:lnTo>
                                    <a:pt x="1905" y="850"/>
                                  </a:lnTo>
                                  <a:lnTo>
                                    <a:pt x="1904" y="849"/>
                                  </a:lnTo>
                                  <a:lnTo>
                                    <a:pt x="1905" y="8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924 w 2770"/>
                                <a:gd name="T1" fmla="*/ 869 h 2130"/>
                                <a:gd name="T2" fmla="*/ 1905 w 2770"/>
                                <a:gd name="T3" fmla="*/ 850 h 2130"/>
                                <a:gd name="T4" fmla="*/ 1918 w 2770"/>
                                <a:gd name="T5" fmla="*/ 869 h 2130"/>
                                <a:gd name="T6" fmla="*/ 1924 w 2770"/>
                                <a:gd name="T7" fmla="*/ 8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924" y="869"/>
                                  </a:moveTo>
                                  <a:lnTo>
                                    <a:pt x="1905" y="850"/>
                                  </a:lnTo>
                                  <a:lnTo>
                                    <a:pt x="1918" y="869"/>
                                  </a:lnTo>
                                  <a:lnTo>
                                    <a:pt x="1924" y="8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9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969 w 2770"/>
                                <a:gd name="T1" fmla="*/ 879 h 2130"/>
                                <a:gd name="T2" fmla="*/ 1963 w 2770"/>
                                <a:gd name="T3" fmla="*/ 869 h 2130"/>
                                <a:gd name="T4" fmla="*/ 1957 w 2770"/>
                                <a:gd name="T5" fmla="*/ 869 h 2130"/>
                                <a:gd name="T6" fmla="*/ 1918 w 2770"/>
                                <a:gd name="T7" fmla="*/ 849 h 2130"/>
                                <a:gd name="T8" fmla="*/ 1914 w 2770"/>
                                <a:gd name="T9" fmla="*/ 849 h 2130"/>
                                <a:gd name="T10" fmla="*/ 1942 w 2770"/>
                                <a:gd name="T11" fmla="*/ 869 h 2130"/>
                                <a:gd name="T12" fmla="*/ 1942 w 2770"/>
                                <a:gd name="T13" fmla="*/ 869 h 2130"/>
                                <a:gd name="T14" fmla="*/ 1969 w 2770"/>
                                <a:gd name="T15" fmla="*/ 87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969" y="879"/>
                                  </a:moveTo>
                                  <a:lnTo>
                                    <a:pt x="1963" y="869"/>
                                  </a:lnTo>
                                  <a:lnTo>
                                    <a:pt x="1957" y="869"/>
                                  </a:lnTo>
                                  <a:lnTo>
                                    <a:pt x="1918" y="849"/>
                                  </a:lnTo>
                                  <a:lnTo>
                                    <a:pt x="1914" y="849"/>
                                  </a:lnTo>
                                  <a:lnTo>
                                    <a:pt x="1942" y="869"/>
                                  </a:lnTo>
                                  <a:lnTo>
                                    <a:pt x="1942" y="869"/>
                                  </a:lnTo>
                                  <a:lnTo>
                                    <a:pt x="1969" y="8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1991 w 2770"/>
                                <a:gd name="T1" fmla="*/ 889 h 2130"/>
                                <a:gd name="T2" fmla="*/ 1990 w 2770"/>
                                <a:gd name="T3" fmla="*/ 888 h 2130"/>
                                <a:gd name="T4" fmla="*/ 1969 w 2770"/>
                                <a:gd name="T5" fmla="*/ 879 h 2130"/>
                                <a:gd name="T6" fmla="*/ 1975 w 2770"/>
                                <a:gd name="T7" fmla="*/ 889 h 2130"/>
                                <a:gd name="T8" fmla="*/ 1991 w 2770"/>
                                <a:gd name="T9" fmla="*/ 88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1991" y="889"/>
                                  </a:moveTo>
                                  <a:lnTo>
                                    <a:pt x="1990" y="888"/>
                                  </a:lnTo>
                                  <a:lnTo>
                                    <a:pt x="1969" y="879"/>
                                  </a:lnTo>
                                  <a:lnTo>
                                    <a:pt x="1975" y="889"/>
                                  </a:lnTo>
                                  <a:lnTo>
                                    <a:pt x="1991" y="8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003 w 2770"/>
                                <a:gd name="T1" fmla="*/ 1574 h 2130"/>
                                <a:gd name="T2" fmla="*/ 1999 w 2770"/>
                                <a:gd name="T3" fmla="*/ 1571 h 2130"/>
                                <a:gd name="T4" fmla="*/ 2001 w 2770"/>
                                <a:gd name="T5" fmla="*/ 1575 h 2130"/>
                                <a:gd name="T6" fmla="*/ 2003 w 2770"/>
                                <a:gd name="T7" fmla="*/ 1574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003" y="1574"/>
                                  </a:moveTo>
                                  <a:lnTo>
                                    <a:pt x="1999" y="1571"/>
                                  </a:lnTo>
                                  <a:lnTo>
                                    <a:pt x="2001" y="1575"/>
                                  </a:lnTo>
                                  <a:lnTo>
                                    <a:pt x="2003" y="15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030 w 2770"/>
                                <a:gd name="T1" fmla="*/ 893 h 2130"/>
                                <a:gd name="T2" fmla="*/ 2029 w 2770"/>
                                <a:gd name="T3" fmla="*/ 892 h 2130"/>
                                <a:gd name="T4" fmla="*/ 2023 w 2770"/>
                                <a:gd name="T5" fmla="*/ 890 h 2130"/>
                                <a:gd name="T6" fmla="*/ 2030 w 2770"/>
                                <a:gd name="T7" fmla="*/ 893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030" y="893"/>
                                  </a:moveTo>
                                  <a:lnTo>
                                    <a:pt x="2029" y="892"/>
                                  </a:lnTo>
                                  <a:lnTo>
                                    <a:pt x="2023" y="890"/>
                                  </a:lnTo>
                                  <a:lnTo>
                                    <a:pt x="2030" y="8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087 w 2770"/>
                                <a:gd name="T1" fmla="*/ 929 h 2130"/>
                                <a:gd name="T2" fmla="*/ 2066 w 2770"/>
                                <a:gd name="T3" fmla="*/ 909 h 2130"/>
                                <a:gd name="T4" fmla="*/ 2072 w 2770"/>
                                <a:gd name="T5" fmla="*/ 909 h 2130"/>
                                <a:gd name="T6" fmla="*/ 1996 w 2770"/>
                                <a:gd name="T7" fmla="*/ 869 h 2130"/>
                                <a:gd name="T8" fmla="*/ 1980 w 2770"/>
                                <a:gd name="T9" fmla="*/ 869 h 2130"/>
                                <a:gd name="T10" fmla="*/ 1985 w 2770"/>
                                <a:gd name="T11" fmla="*/ 878 h 2130"/>
                                <a:gd name="T12" fmla="*/ 1981 w 2770"/>
                                <a:gd name="T13" fmla="*/ 877 h 2130"/>
                                <a:gd name="T14" fmla="*/ 1982 w 2770"/>
                                <a:gd name="T15" fmla="*/ 878 h 2130"/>
                                <a:gd name="T16" fmla="*/ 1985 w 2770"/>
                                <a:gd name="T17" fmla="*/ 879 h 2130"/>
                                <a:gd name="T18" fmla="*/ 1990 w 2770"/>
                                <a:gd name="T19" fmla="*/ 888 h 2130"/>
                                <a:gd name="T20" fmla="*/ 1994 w 2770"/>
                                <a:gd name="T21" fmla="*/ 889 h 2130"/>
                                <a:gd name="T22" fmla="*/ 2020 w 2770"/>
                                <a:gd name="T23" fmla="*/ 889 h 2130"/>
                                <a:gd name="T24" fmla="*/ 2023 w 2770"/>
                                <a:gd name="T25" fmla="*/ 890 h 2130"/>
                                <a:gd name="T26" fmla="*/ 2021 w 2770"/>
                                <a:gd name="T27" fmla="*/ 889 h 2130"/>
                                <a:gd name="T28" fmla="*/ 2027 w 2770"/>
                                <a:gd name="T29" fmla="*/ 889 h 2130"/>
                                <a:gd name="T30" fmla="*/ 2044 w 2770"/>
                                <a:gd name="T31" fmla="*/ 909 h 2130"/>
                                <a:gd name="T32" fmla="*/ 2051 w 2770"/>
                                <a:gd name="T33" fmla="*/ 909 h 2130"/>
                                <a:gd name="T34" fmla="*/ 2071 w 2770"/>
                                <a:gd name="T35" fmla="*/ 929 h 2130"/>
                                <a:gd name="T36" fmla="*/ 2087 w 2770"/>
                                <a:gd name="T37" fmla="*/ 92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087" y="929"/>
                                  </a:moveTo>
                                  <a:lnTo>
                                    <a:pt x="2066" y="909"/>
                                  </a:lnTo>
                                  <a:lnTo>
                                    <a:pt x="2072" y="909"/>
                                  </a:lnTo>
                                  <a:lnTo>
                                    <a:pt x="1996" y="869"/>
                                  </a:lnTo>
                                  <a:lnTo>
                                    <a:pt x="1980" y="869"/>
                                  </a:lnTo>
                                  <a:lnTo>
                                    <a:pt x="1985" y="878"/>
                                  </a:lnTo>
                                  <a:lnTo>
                                    <a:pt x="1981" y="877"/>
                                  </a:lnTo>
                                  <a:lnTo>
                                    <a:pt x="1982" y="878"/>
                                  </a:lnTo>
                                  <a:lnTo>
                                    <a:pt x="1985" y="879"/>
                                  </a:lnTo>
                                  <a:lnTo>
                                    <a:pt x="1990" y="888"/>
                                  </a:lnTo>
                                  <a:lnTo>
                                    <a:pt x="1994" y="889"/>
                                  </a:lnTo>
                                  <a:lnTo>
                                    <a:pt x="2020" y="889"/>
                                  </a:lnTo>
                                  <a:lnTo>
                                    <a:pt x="2023" y="890"/>
                                  </a:lnTo>
                                  <a:lnTo>
                                    <a:pt x="2021" y="889"/>
                                  </a:lnTo>
                                  <a:lnTo>
                                    <a:pt x="2027" y="889"/>
                                  </a:lnTo>
                                  <a:lnTo>
                                    <a:pt x="2044" y="909"/>
                                  </a:lnTo>
                                  <a:lnTo>
                                    <a:pt x="2051" y="909"/>
                                  </a:lnTo>
                                  <a:lnTo>
                                    <a:pt x="2071" y="929"/>
                                  </a:lnTo>
                                  <a:lnTo>
                                    <a:pt x="2087" y="9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149 w 2770"/>
                                <a:gd name="T1" fmla="*/ 949 h 2130"/>
                                <a:gd name="T2" fmla="*/ 2145 w 2770"/>
                                <a:gd name="T3" fmla="*/ 946 h 2130"/>
                                <a:gd name="T4" fmla="*/ 2147 w 2770"/>
                                <a:gd name="T5" fmla="*/ 949 h 2130"/>
                                <a:gd name="T6" fmla="*/ 2149 w 2770"/>
                                <a:gd name="T7" fmla="*/ 9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149" y="949"/>
                                  </a:moveTo>
                                  <a:lnTo>
                                    <a:pt x="2145" y="946"/>
                                  </a:lnTo>
                                  <a:lnTo>
                                    <a:pt x="2147" y="949"/>
                                  </a:lnTo>
                                  <a:lnTo>
                                    <a:pt x="2149" y="9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190 w 2770"/>
                                <a:gd name="T1" fmla="*/ 949 h 2130"/>
                                <a:gd name="T2" fmla="*/ 2150 w 2770"/>
                                <a:gd name="T3" fmla="*/ 929 h 2130"/>
                                <a:gd name="T4" fmla="*/ 2111 w 2770"/>
                                <a:gd name="T5" fmla="*/ 909 h 2130"/>
                                <a:gd name="T6" fmla="*/ 2075 w 2770"/>
                                <a:gd name="T7" fmla="*/ 909 h 2130"/>
                                <a:gd name="T8" fmla="*/ 2090 w 2770"/>
                                <a:gd name="T9" fmla="*/ 929 h 2130"/>
                                <a:gd name="T10" fmla="*/ 2124 w 2770"/>
                                <a:gd name="T11" fmla="*/ 929 h 2130"/>
                                <a:gd name="T12" fmla="*/ 2145 w 2770"/>
                                <a:gd name="T13" fmla="*/ 946 h 2130"/>
                                <a:gd name="T14" fmla="*/ 2142 w 2770"/>
                                <a:gd name="T15" fmla="*/ 941 h 2130"/>
                                <a:gd name="T16" fmla="*/ 2125 w 2770"/>
                                <a:gd name="T17" fmla="*/ 929 h 2130"/>
                                <a:gd name="T18" fmla="*/ 2135 w 2770"/>
                                <a:gd name="T19" fmla="*/ 929 h 2130"/>
                                <a:gd name="T20" fmla="*/ 2142 w 2770"/>
                                <a:gd name="T21" fmla="*/ 941 h 2130"/>
                                <a:gd name="T22" fmla="*/ 2154 w 2770"/>
                                <a:gd name="T23" fmla="*/ 949 h 2130"/>
                                <a:gd name="T24" fmla="*/ 2190 w 2770"/>
                                <a:gd name="T25" fmla="*/ 94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190" y="949"/>
                                  </a:moveTo>
                                  <a:lnTo>
                                    <a:pt x="2150" y="929"/>
                                  </a:lnTo>
                                  <a:lnTo>
                                    <a:pt x="2111" y="909"/>
                                  </a:lnTo>
                                  <a:lnTo>
                                    <a:pt x="2075" y="909"/>
                                  </a:lnTo>
                                  <a:lnTo>
                                    <a:pt x="2090" y="929"/>
                                  </a:lnTo>
                                  <a:lnTo>
                                    <a:pt x="2124" y="929"/>
                                  </a:lnTo>
                                  <a:lnTo>
                                    <a:pt x="2145" y="946"/>
                                  </a:lnTo>
                                  <a:lnTo>
                                    <a:pt x="2142" y="941"/>
                                  </a:lnTo>
                                  <a:lnTo>
                                    <a:pt x="2125" y="929"/>
                                  </a:lnTo>
                                  <a:lnTo>
                                    <a:pt x="2135" y="929"/>
                                  </a:lnTo>
                                  <a:lnTo>
                                    <a:pt x="2142" y="941"/>
                                  </a:lnTo>
                                  <a:lnTo>
                                    <a:pt x="2154" y="949"/>
                                  </a:lnTo>
                                  <a:lnTo>
                                    <a:pt x="2190" y="9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302 w 2770"/>
                                <a:gd name="T1" fmla="*/ 1809 h 2130"/>
                                <a:gd name="T2" fmla="*/ 2302 w 2770"/>
                                <a:gd name="T3" fmla="*/ 1809 h 2130"/>
                                <a:gd name="T4" fmla="*/ 2302 w 2770"/>
                                <a:gd name="T5" fmla="*/ 1809 h 2130"/>
                                <a:gd name="T6" fmla="*/ 2302 w 2770"/>
                                <a:gd name="T7" fmla="*/ 18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302" y="1809"/>
                                  </a:moveTo>
                                  <a:lnTo>
                                    <a:pt x="2302" y="1809"/>
                                  </a:lnTo>
                                  <a:lnTo>
                                    <a:pt x="2302" y="1809"/>
                                  </a:lnTo>
                                  <a:lnTo>
                                    <a:pt x="2302" y="18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305 w 2770"/>
                                <a:gd name="T1" fmla="*/ 1807 h 2130"/>
                                <a:gd name="T2" fmla="*/ 2301 w 2770"/>
                                <a:gd name="T3" fmla="*/ 1789 h 2130"/>
                                <a:gd name="T4" fmla="*/ 2298 w 2770"/>
                                <a:gd name="T5" fmla="*/ 1789 h 2130"/>
                                <a:gd name="T6" fmla="*/ 2305 w 2770"/>
                                <a:gd name="T7" fmla="*/ 1807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305" y="1807"/>
                                  </a:moveTo>
                                  <a:lnTo>
                                    <a:pt x="2301" y="1789"/>
                                  </a:lnTo>
                                  <a:lnTo>
                                    <a:pt x="2298" y="1789"/>
                                  </a:lnTo>
                                  <a:lnTo>
                                    <a:pt x="2305" y="180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305 w 2770"/>
                                <a:gd name="T1" fmla="*/ 1809 h 2130"/>
                                <a:gd name="T2" fmla="*/ 2305 w 2770"/>
                                <a:gd name="T3" fmla="*/ 1809 h 2130"/>
                                <a:gd name="T4" fmla="*/ 2277 w 2770"/>
                                <a:gd name="T5" fmla="*/ 1789 h 2130"/>
                                <a:gd name="T6" fmla="*/ 2253 w 2770"/>
                                <a:gd name="T7" fmla="*/ 1769 h 2130"/>
                                <a:gd name="T8" fmla="*/ 2233 w 2770"/>
                                <a:gd name="T9" fmla="*/ 1749 h 2130"/>
                                <a:gd name="T10" fmla="*/ 2213 w 2770"/>
                                <a:gd name="T11" fmla="*/ 1729 h 2130"/>
                                <a:gd name="T12" fmla="*/ 2199 w 2770"/>
                                <a:gd name="T13" fmla="*/ 1729 h 2130"/>
                                <a:gd name="T14" fmla="*/ 2180 w 2770"/>
                                <a:gd name="T15" fmla="*/ 1709 h 2130"/>
                                <a:gd name="T16" fmla="*/ 2162 w 2770"/>
                                <a:gd name="T17" fmla="*/ 1709 h 2130"/>
                                <a:gd name="T18" fmla="*/ 2159 w 2770"/>
                                <a:gd name="T19" fmla="*/ 1707 h 2130"/>
                                <a:gd name="T20" fmla="*/ 2147 w 2770"/>
                                <a:gd name="T21" fmla="*/ 1689 h 2130"/>
                                <a:gd name="T22" fmla="*/ 2155 w 2770"/>
                                <a:gd name="T23" fmla="*/ 1689 h 2130"/>
                                <a:gd name="T24" fmla="*/ 2133 w 2770"/>
                                <a:gd name="T25" fmla="*/ 1669 h 2130"/>
                                <a:gd name="T26" fmla="*/ 2106 w 2770"/>
                                <a:gd name="T27" fmla="*/ 1649 h 2130"/>
                                <a:gd name="T28" fmla="*/ 2076 w 2770"/>
                                <a:gd name="T29" fmla="*/ 1629 h 2130"/>
                                <a:gd name="T30" fmla="*/ 2048 w 2770"/>
                                <a:gd name="T31" fmla="*/ 1609 h 2130"/>
                                <a:gd name="T32" fmla="*/ 2034 w 2770"/>
                                <a:gd name="T33" fmla="*/ 1609 h 2130"/>
                                <a:gd name="T34" fmla="*/ 2014 w 2770"/>
                                <a:gd name="T35" fmla="*/ 1589 h 2130"/>
                                <a:gd name="T36" fmla="*/ 2004 w 2770"/>
                                <a:gd name="T37" fmla="*/ 1589 h 2130"/>
                                <a:gd name="T38" fmla="*/ 1984 w 2770"/>
                                <a:gd name="T39" fmla="*/ 1569 h 2130"/>
                                <a:gd name="T40" fmla="*/ 1971 w 2770"/>
                                <a:gd name="T41" fmla="*/ 1569 h 2130"/>
                                <a:gd name="T42" fmla="*/ 1941 w 2770"/>
                                <a:gd name="T43" fmla="*/ 1549 h 2130"/>
                                <a:gd name="T44" fmla="*/ 1912 w 2770"/>
                                <a:gd name="T45" fmla="*/ 1529 h 2130"/>
                                <a:gd name="T46" fmla="*/ 1884 w 2770"/>
                                <a:gd name="T47" fmla="*/ 1509 h 2130"/>
                                <a:gd name="T48" fmla="*/ 1857 w 2770"/>
                                <a:gd name="T49" fmla="*/ 1489 h 2130"/>
                                <a:gd name="T50" fmla="*/ 1858 w 2770"/>
                                <a:gd name="T51" fmla="*/ 1489 h 2130"/>
                                <a:gd name="T52" fmla="*/ 1830 w 2770"/>
                                <a:gd name="T53" fmla="*/ 1469 h 2130"/>
                                <a:gd name="T54" fmla="*/ 1798 w 2770"/>
                                <a:gd name="T55" fmla="*/ 1429 h 2130"/>
                                <a:gd name="T56" fmla="*/ 1765 w 2770"/>
                                <a:gd name="T57" fmla="*/ 1409 h 2130"/>
                                <a:gd name="T58" fmla="*/ 1736 w 2770"/>
                                <a:gd name="T59" fmla="*/ 1389 h 2130"/>
                                <a:gd name="T60" fmla="*/ 1735 w 2770"/>
                                <a:gd name="T61" fmla="*/ 1389 h 2130"/>
                                <a:gd name="T62" fmla="*/ 1744 w 2770"/>
                                <a:gd name="T63" fmla="*/ 1409 h 2130"/>
                                <a:gd name="T64" fmla="*/ 1727 w 2770"/>
                                <a:gd name="T65" fmla="*/ 1389 h 2130"/>
                                <a:gd name="T66" fmla="*/ 1716 w 2770"/>
                                <a:gd name="T67" fmla="*/ 1389 h 2130"/>
                                <a:gd name="T68" fmla="*/ 1909 w 2770"/>
                                <a:gd name="T69" fmla="*/ 1529 h 2130"/>
                                <a:gd name="T70" fmla="*/ 1974 w 2770"/>
                                <a:gd name="T71" fmla="*/ 1589 h 2130"/>
                                <a:gd name="T72" fmla="*/ 2105 w 2770"/>
                                <a:gd name="T73" fmla="*/ 1669 h 2130"/>
                                <a:gd name="T74" fmla="*/ 2171 w 2770"/>
                                <a:gd name="T75" fmla="*/ 1729 h 2130"/>
                                <a:gd name="T76" fmla="*/ 2302 w 2770"/>
                                <a:gd name="T77" fmla="*/ 1809 h 2130"/>
                                <a:gd name="T78" fmla="*/ 2305 w 2770"/>
                                <a:gd name="T79" fmla="*/ 18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305" y="1809"/>
                                  </a:moveTo>
                                  <a:lnTo>
                                    <a:pt x="2305" y="1809"/>
                                  </a:lnTo>
                                  <a:lnTo>
                                    <a:pt x="2277" y="1789"/>
                                  </a:lnTo>
                                  <a:lnTo>
                                    <a:pt x="2253" y="1769"/>
                                  </a:lnTo>
                                  <a:lnTo>
                                    <a:pt x="2233" y="1749"/>
                                  </a:lnTo>
                                  <a:lnTo>
                                    <a:pt x="2213" y="1729"/>
                                  </a:lnTo>
                                  <a:lnTo>
                                    <a:pt x="2199" y="1729"/>
                                  </a:lnTo>
                                  <a:lnTo>
                                    <a:pt x="2180" y="1709"/>
                                  </a:lnTo>
                                  <a:lnTo>
                                    <a:pt x="2162" y="1709"/>
                                  </a:lnTo>
                                  <a:lnTo>
                                    <a:pt x="2159" y="1707"/>
                                  </a:lnTo>
                                  <a:lnTo>
                                    <a:pt x="2147" y="1689"/>
                                  </a:lnTo>
                                  <a:lnTo>
                                    <a:pt x="2155" y="1689"/>
                                  </a:lnTo>
                                  <a:lnTo>
                                    <a:pt x="2133" y="1669"/>
                                  </a:lnTo>
                                  <a:lnTo>
                                    <a:pt x="2106" y="1649"/>
                                  </a:lnTo>
                                  <a:lnTo>
                                    <a:pt x="2076" y="1629"/>
                                  </a:lnTo>
                                  <a:lnTo>
                                    <a:pt x="2048" y="1609"/>
                                  </a:lnTo>
                                  <a:lnTo>
                                    <a:pt x="2034" y="1609"/>
                                  </a:lnTo>
                                  <a:lnTo>
                                    <a:pt x="2014" y="1589"/>
                                  </a:lnTo>
                                  <a:lnTo>
                                    <a:pt x="2004" y="1589"/>
                                  </a:lnTo>
                                  <a:lnTo>
                                    <a:pt x="1984" y="1569"/>
                                  </a:lnTo>
                                  <a:lnTo>
                                    <a:pt x="1971" y="1569"/>
                                  </a:lnTo>
                                  <a:lnTo>
                                    <a:pt x="1941" y="1549"/>
                                  </a:lnTo>
                                  <a:lnTo>
                                    <a:pt x="1912" y="1529"/>
                                  </a:lnTo>
                                  <a:lnTo>
                                    <a:pt x="1884" y="1509"/>
                                  </a:lnTo>
                                  <a:lnTo>
                                    <a:pt x="1857" y="1489"/>
                                  </a:lnTo>
                                  <a:lnTo>
                                    <a:pt x="1858" y="1489"/>
                                  </a:lnTo>
                                  <a:lnTo>
                                    <a:pt x="1830" y="1469"/>
                                  </a:lnTo>
                                  <a:lnTo>
                                    <a:pt x="1798" y="1429"/>
                                  </a:lnTo>
                                  <a:lnTo>
                                    <a:pt x="1765" y="1409"/>
                                  </a:lnTo>
                                  <a:lnTo>
                                    <a:pt x="1736" y="1389"/>
                                  </a:lnTo>
                                  <a:lnTo>
                                    <a:pt x="1735" y="1389"/>
                                  </a:lnTo>
                                  <a:lnTo>
                                    <a:pt x="1744" y="1409"/>
                                  </a:lnTo>
                                  <a:lnTo>
                                    <a:pt x="1727" y="1389"/>
                                  </a:lnTo>
                                  <a:lnTo>
                                    <a:pt x="1716" y="1389"/>
                                  </a:lnTo>
                                  <a:lnTo>
                                    <a:pt x="1909" y="1529"/>
                                  </a:lnTo>
                                  <a:lnTo>
                                    <a:pt x="1974" y="1589"/>
                                  </a:lnTo>
                                  <a:lnTo>
                                    <a:pt x="2105" y="1669"/>
                                  </a:lnTo>
                                  <a:lnTo>
                                    <a:pt x="2171" y="1729"/>
                                  </a:lnTo>
                                  <a:lnTo>
                                    <a:pt x="2302" y="1809"/>
                                  </a:lnTo>
                                  <a:lnTo>
                                    <a:pt x="2305" y="18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9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305 w 2770"/>
                                <a:gd name="T1" fmla="*/ 1809 h 2130"/>
                                <a:gd name="T2" fmla="*/ 2305 w 2770"/>
                                <a:gd name="T3" fmla="*/ 1807 h 2130"/>
                                <a:gd name="T4" fmla="*/ 2305 w 2770"/>
                                <a:gd name="T5" fmla="*/ 1809 h 2130"/>
                                <a:gd name="T6" fmla="*/ 2305 w 2770"/>
                                <a:gd name="T7" fmla="*/ 18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305" y="1809"/>
                                  </a:moveTo>
                                  <a:lnTo>
                                    <a:pt x="2305" y="1807"/>
                                  </a:lnTo>
                                  <a:lnTo>
                                    <a:pt x="2305" y="1809"/>
                                  </a:lnTo>
                                  <a:lnTo>
                                    <a:pt x="2305" y="18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607 w 2770"/>
                                <a:gd name="T1" fmla="*/ 1997 h 2130"/>
                                <a:gd name="T2" fmla="*/ 2599 w 2770"/>
                                <a:gd name="T3" fmla="*/ 1992 h 2130"/>
                                <a:gd name="T4" fmla="*/ 2599 w 2770"/>
                                <a:gd name="T5" fmla="*/ 1991 h 2130"/>
                                <a:gd name="T6" fmla="*/ 2600 w 2770"/>
                                <a:gd name="T7" fmla="*/ 1991 h 2130"/>
                                <a:gd name="T8" fmla="*/ 2597 w 2770"/>
                                <a:gd name="T9" fmla="*/ 1989 h 2130"/>
                                <a:gd name="T10" fmla="*/ 2594 w 2770"/>
                                <a:gd name="T11" fmla="*/ 1987 h 2130"/>
                                <a:gd name="T12" fmla="*/ 2597 w 2770"/>
                                <a:gd name="T13" fmla="*/ 1989 h 2130"/>
                                <a:gd name="T14" fmla="*/ 2591 w 2770"/>
                                <a:gd name="T15" fmla="*/ 1987 h 2130"/>
                                <a:gd name="T16" fmla="*/ 2607 w 2770"/>
                                <a:gd name="T17" fmla="*/ 1997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607" y="1997"/>
                                  </a:moveTo>
                                  <a:lnTo>
                                    <a:pt x="2599" y="1992"/>
                                  </a:lnTo>
                                  <a:lnTo>
                                    <a:pt x="2599" y="1991"/>
                                  </a:lnTo>
                                  <a:lnTo>
                                    <a:pt x="2600" y="1991"/>
                                  </a:lnTo>
                                  <a:lnTo>
                                    <a:pt x="2597" y="1989"/>
                                  </a:lnTo>
                                  <a:lnTo>
                                    <a:pt x="2594" y="1987"/>
                                  </a:lnTo>
                                  <a:lnTo>
                                    <a:pt x="2597" y="1989"/>
                                  </a:lnTo>
                                  <a:lnTo>
                                    <a:pt x="2591" y="1987"/>
                                  </a:lnTo>
                                  <a:lnTo>
                                    <a:pt x="2607" y="199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691 w 2770"/>
                                <a:gd name="T1" fmla="*/ 2069 h 2130"/>
                                <a:gd name="T2" fmla="*/ 2674 w 2770"/>
                                <a:gd name="T3" fmla="*/ 2049 h 2130"/>
                                <a:gd name="T4" fmla="*/ 2669 w 2770"/>
                                <a:gd name="T5" fmla="*/ 2049 h 2130"/>
                                <a:gd name="T6" fmla="*/ 2683 w 2770"/>
                                <a:gd name="T7" fmla="*/ 2065 h 2130"/>
                                <a:gd name="T8" fmla="*/ 2690 w 2770"/>
                                <a:gd name="T9" fmla="*/ 2069 h 2130"/>
                                <a:gd name="T10" fmla="*/ 2691 w 2770"/>
                                <a:gd name="T11" fmla="*/ 206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691" y="2069"/>
                                  </a:moveTo>
                                  <a:lnTo>
                                    <a:pt x="2674" y="2049"/>
                                  </a:lnTo>
                                  <a:lnTo>
                                    <a:pt x="2669" y="2049"/>
                                  </a:lnTo>
                                  <a:lnTo>
                                    <a:pt x="2683" y="2065"/>
                                  </a:lnTo>
                                  <a:lnTo>
                                    <a:pt x="2690" y="2069"/>
                                  </a:lnTo>
                                  <a:lnTo>
                                    <a:pt x="2691" y="20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729 w 2770"/>
                                <a:gd name="T1" fmla="*/ 1129 h 2130"/>
                                <a:gd name="T2" fmla="*/ 2727 w 2770"/>
                                <a:gd name="T3" fmla="*/ 1127 h 2130"/>
                                <a:gd name="T4" fmla="*/ 2728 w 2770"/>
                                <a:gd name="T5" fmla="*/ 1129 h 2130"/>
                                <a:gd name="T6" fmla="*/ 2729 w 2770"/>
                                <a:gd name="T7" fmla="*/ 112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729" y="1129"/>
                                  </a:moveTo>
                                  <a:lnTo>
                                    <a:pt x="2727" y="1127"/>
                                  </a:lnTo>
                                  <a:lnTo>
                                    <a:pt x="2728" y="1129"/>
                                  </a:lnTo>
                                  <a:lnTo>
                                    <a:pt x="2729" y="11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769 w 2770"/>
                                <a:gd name="T1" fmla="*/ 2129 h 2130"/>
                                <a:gd name="T2" fmla="*/ 2743 w 2770"/>
                                <a:gd name="T3" fmla="*/ 2109 h 2130"/>
                                <a:gd name="T4" fmla="*/ 2706 w 2770"/>
                                <a:gd name="T5" fmla="*/ 2089 h 2130"/>
                                <a:gd name="T6" fmla="*/ 2683 w 2770"/>
                                <a:gd name="T7" fmla="*/ 2065 h 2130"/>
                                <a:gd name="T8" fmla="*/ 2661 w 2770"/>
                                <a:gd name="T9" fmla="*/ 2049 h 2130"/>
                                <a:gd name="T10" fmla="*/ 2633 w 2770"/>
                                <a:gd name="T11" fmla="*/ 2029 h 2130"/>
                                <a:gd name="T12" fmla="*/ 2606 w 2770"/>
                                <a:gd name="T13" fmla="*/ 2009 h 2130"/>
                                <a:gd name="T14" fmla="*/ 2580 w 2770"/>
                                <a:gd name="T15" fmla="*/ 1989 h 2130"/>
                                <a:gd name="T16" fmla="*/ 2572 w 2770"/>
                                <a:gd name="T17" fmla="*/ 1989 h 2130"/>
                                <a:gd name="T18" fmla="*/ 2553 w 2770"/>
                                <a:gd name="T19" fmla="*/ 1969 h 2130"/>
                                <a:gd name="T20" fmla="*/ 2537 w 2770"/>
                                <a:gd name="T21" fmla="*/ 1969 h 2130"/>
                                <a:gd name="T22" fmla="*/ 2533 w 2770"/>
                                <a:gd name="T23" fmla="*/ 1949 h 2130"/>
                                <a:gd name="T24" fmla="*/ 2524 w 2770"/>
                                <a:gd name="T25" fmla="*/ 1949 h 2130"/>
                                <a:gd name="T26" fmla="*/ 2536 w 2770"/>
                                <a:gd name="T27" fmla="*/ 1969 h 2130"/>
                                <a:gd name="T28" fmla="*/ 2534 w 2770"/>
                                <a:gd name="T29" fmla="*/ 1969 h 2130"/>
                                <a:gd name="T30" fmla="*/ 2519 w 2770"/>
                                <a:gd name="T31" fmla="*/ 1949 h 2130"/>
                                <a:gd name="T32" fmla="*/ 2504 w 2770"/>
                                <a:gd name="T33" fmla="*/ 1949 h 2130"/>
                                <a:gd name="T34" fmla="*/ 2489 w 2770"/>
                                <a:gd name="T35" fmla="*/ 1929 h 2130"/>
                                <a:gd name="T36" fmla="*/ 2467 w 2770"/>
                                <a:gd name="T37" fmla="*/ 1909 h 2130"/>
                                <a:gd name="T38" fmla="*/ 2449 w 2770"/>
                                <a:gd name="T39" fmla="*/ 1909 h 2130"/>
                                <a:gd name="T40" fmla="*/ 2409 w 2770"/>
                                <a:gd name="T41" fmla="*/ 1869 h 2130"/>
                                <a:gd name="T42" fmla="*/ 2398 w 2770"/>
                                <a:gd name="T43" fmla="*/ 1869 h 2130"/>
                                <a:gd name="T44" fmla="*/ 2392 w 2770"/>
                                <a:gd name="T45" fmla="*/ 1849 h 2130"/>
                                <a:gd name="T46" fmla="*/ 2368 w 2770"/>
                                <a:gd name="T47" fmla="*/ 1849 h 2130"/>
                                <a:gd name="T48" fmla="*/ 2361 w 2770"/>
                                <a:gd name="T49" fmla="*/ 1829 h 2130"/>
                                <a:gd name="T50" fmla="*/ 2302 w 2770"/>
                                <a:gd name="T51" fmla="*/ 1809 h 2130"/>
                                <a:gd name="T52" fmla="*/ 2368 w 2770"/>
                                <a:gd name="T53" fmla="*/ 1869 h 2130"/>
                                <a:gd name="T54" fmla="*/ 2500 w 2770"/>
                                <a:gd name="T55" fmla="*/ 1949 h 2130"/>
                                <a:gd name="T56" fmla="*/ 2566 w 2770"/>
                                <a:gd name="T57" fmla="*/ 2009 h 2130"/>
                                <a:gd name="T58" fmla="*/ 2769 w 2770"/>
                                <a:gd name="T59" fmla="*/ 212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769" y="2129"/>
                                  </a:moveTo>
                                  <a:lnTo>
                                    <a:pt x="2743" y="2109"/>
                                  </a:lnTo>
                                  <a:lnTo>
                                    <a:pt x="2706" y="2089"/>
                                  </a:lnTo>
                                  <a:lnTo>
                                    <a:pt x="2683" y="2065"/>
                                  </a:lnTo>
                                  <a:lnTo>
                                    <a:pt x="2661" y="2049"/>
                                  </a:lnTo>
                                  <a:lnTo>
                                    <a:pt x="2633" y="2029"/>
                                  </a:lnTo>
                                  <a:lnTo>
                                    <a:pt x="2606" y="2009"/>
                                  </a:lnTo>
                                  <a:lnTo>
                                    <a:pt x="2580" y="1989"/>
                                  </a:lnTo>
                                  <a:lnTo>
                                    <a:pt x="2572" y="1989"/>
                                  </a:lnTo>
                                  <a:lnTo>
                                    <a:pt x="2553" y="1969"/>
                                  </a:lnTo>
                                  <a:lnTo>
                                    <a:pt x="2537" y="1969"/>
                                  </a:lnTo>
                                  <a:lnTo>
                                    <a:pt x="2533" y="1949"/>
                                  </a:lnTo>
                                  <a:lnTo>
                                    <a:pt x="2524" y="1949"/>
                                  </a:lnTo>
                                  <a:lnTo>
                                    <a:pt x="2536" y="1969"/>
                                  </a:lnTo>
                                  <a:lnTo>
                                    <a:pt x="2534" y="1969"/>
                                  </a:lnTo>
                                  <a:lnTo>
                                    <a:pt x="2519" y="1949"/>
                                  </a:lnTo>
                                  <a:lnTo>
                                    <a:pt x="2504" y="1949"/>
                                  </a:lnTo>
                                  <a:lnTo>
                                    <a:pt x="2489" y="1929"/>
                                  </a:lnTo>
                                  <a:lnTo>
                                    <a:pt x="2467" y="1909"/>
                                  </a:lnTo>
                                  <a:lnTo>
                                    <a:pt x="2449" y="1909"/>
                                  </a:lnTo>
                                  <a:lnTo>
                                    <a:pt x="2409" y="1869"/>
                                  </a:lnTo>
                                  <a:lnTo>
                                    <a:pt x="2398" y="1869"/>
                                  </a:lnTo>
                                  <a:lnTo>
                                    <a:pt x="2392" y="1849"/>
                                  </a:lnTo>
                                  <a:lnTo>
                                    <a:pt x="2368" y="1849"/>
                                  </a:lnTo>
                                  <a:lnTo>
                                    <a:pt x="2361" y="1829"/>
                                  </a:lnTo>
                                  <a:lnTo>
                                    <a:pt x="2302" y="1809"/>
                                  </a:lnTo>
                                  <a:lnTo>
                                    <a:pt x="2368" y="1869"/>
                                  </a:lnTo>
                                  <a:lnTo>
                                    <a:pt x="2500" y="1949"/>
                                  </a:lnTo>
                                  <a:lnTo>
                                    <a:pt x="2566" y="2009"/>
                                  </a:lnTo>
                                  <a:lnTo>
                                    <a:pt x="2769" y="21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5620" y="-2138"/>
                              <a:ext cx="2770" cy="2130"/>
                            </a:xfrm>
                            <a:custGeom>
                              <a:avLst/>
                              <a:gdLst>
                                <a:gd name="T0" fmla="*/ 2769 w 2770"/>
                                <a:gd name="T1" fmla="*/ 1109 h 2130"/>
                                <a:gd name="T2" fmla="*/ 2730 w 2770"/>
                                <a:gd name="T3" fmla="*/ 1109 h 2130"/>
                                <a:gd name="T4" fmla="*/ 2679 w 2770"/>
                                <a:gd name="T5" fmla="*/ 1089 h 2130"/>
                                <a:gd name="T6" fmla="*/ 2659 w 2770"/>
                                <a:gd name="T7" fmla="*/ 1089 h 2130"/>
                                <a:gd name="T8" fmla="*/ 2638 w 2770"/>
                                <a:gd name="T9" fmla="*/ 1069 h 2130"/>
                                <a:gd name="T10" fmla="*/ 2605 w 2770"/>
                                <a:gd name="T11" fmla="*/ 1069 h 2130"/>
                                <a:gd name="T12" fmla="*/ 2563 w 2770"/>
                                <a:gd name="T13" fmla="*/ 1049 h 2130"/>
                                <a:gd name="T14" fmla="*/ 2523 w 2770"/>
                                <a:gd name="T15" fmla="*/ 1049 h 2130"/>
                                <a:gd name="T16" fmla="*/ 2485 w 2770"/>
                                <a:gd name="T17" fmla="*/ 1029 h 2130"/>
                                <a:gd name="T18" fmla="*/ 2448 w 2770"/>
                                <a:gd name="T19" fmla="*/ 1029 h 2130"/>
                                <a:gd name="T20" fmla="*/ 2411 w 2770"/>
                                <a:gd name="T21" fmla="*/ 1009 h 2130"/>
                                <a:gd name="T22" fmla="*/ 2369 w 2770"/>
                                <a:gd name="T23" fmla="*/ 989 h 2130"/>
                                <a:gd name="T24" fmla="*/ 2327 w 2770"/>
                                <a:gd name="T25" fmla="*/ 989 h 2130"/>
                                <a:gd name="T26" fmla="*/ 2287 w 2770"/>
                                <a:gd name="T27" fmla="*/ 969 h 2130"/>
                                <a:gd name="T28" fmla="*/ 2252 w 2770"/>
                                <a:gd name="T29" fmla="*/ 969 h 2130"/>
                                <a:gd name="T30" fmla="*/ 2240 w 2770"/>
                                <a:gd name="T31" fmla="*/ 949 h 2130"/>
                                <a:gd name="T32" fmla="*/ 2245 w 2770"/>
                                <a:gd name="T33" fmla="*/ 969 h 2130"/>
                                <a:gd name="T34" fmla="*/ 2234 w 2770"/>
                                <a:gd name="T35" fmla="*/ 949 h 2130"/>
                                <a:gd name="T36" fmla="*/ 2199 w 2770"/>
                                <a:gd name="T37" fmla="*/ 949 h 2130"/>
                                <a:gd name="T38" fmla="*/ 2197 w 2770"/>
                                <a:gd name="T39" fmla="*/ 949 h 2130"/>
                                <a:gd name="T40" fmla="*/ 2199 w 2770"/>
                                <a:gd name="T41" fmla="*/ 952 h 2130"/>
                                <a:gd name="T42" fmla="*/ 2203 w 2770"/>
                                <a:gd name="T43" fmla="*/ 969 h 2130"/>
                                <a:gd name="T44" fmla="*/ 2213 w 2770"/>
                                <a:gd name="T45" fmla="*/ 969 h 2130"/>
                                <a:gd name="T46" fmla="*/ 2214 w 2770"/>
                                <a:gd name="T47" fmla="*/ 969 h 2130"/>
                                <a:gd name="T48" fmla="*/ 2244 w 2770"/>
                                <a:gd name="T49" fmla="*/ 969 h 2130"/>
                                <a:gd name="T50" fmla="*/ 2262 w 2770"/>
                                <a:gd name="T51" fmla="*/ 989 h 2130"/>
                                <a:gd name="T52" fmla="*/ 2247 w 2770"/>
                                <a:gd name="T53" fmla="*/ 970 h 2130"/>
                                <a:gd name="T54" fmla="*/ 2276 w 2770"/>
                                <a:gd name="T55" fmla="*/ 989 h 2130"/>
                                <a:gd name="T56" fmla="*/ 2304 w 2770"/>
                                <a:gd name="T57" fmla="*/ 989 h 2130"/>
                                <a:gd name="T58" fmla="*/ 2332 w 2770"/>
                                <a:gd name="T59" fmla="*/ 1009 h 2130"/>
                                <a:gd name="T60" fmla="*/ 2384 w 2770"/>
                                <a:gd name="T61" fmla="*/ 1009 h 2130"/>
                                <a:gd name="T62" fmla="*/ 2391 w 2770"/>
                                <a:gd name="T63" fmla="*/ 1012 h 2130"/>
                                <a:gd name="T64" fmla="*/ 2386 w 2770"/>
                                <a:gd name="T65" fmla="*/ 1009 h 2130"/>
                                <a:gd name="T66" fmla="*/ 2393 w 2770"/>
                                <a:gd name="T67" fmla="*/ 1009 h 2130"/>
                                <a:gd name="T68" fmla="*/ 2403 w 2770"/>
                                <a:gd name="T69" fmla="*/ 1009 h 2130"/>
                                <a:gd name="T70" fmla="*/ 2405 w 2770"/>
                                <a:gd name="T71" fmla="*/ 1017 h 2130"/>
                                <a:gd name="T72" fmla="*/ 2393 w 2770"/>
                                <a:gd name="T73" fmla="*/ 1009 h 2130"/>
                                <a:gd name="T74" fmla="*/ 2408 w 2770"/>
                                <a:gd name="T75" fmla="*/ 1026 h 2130"/>
                                <a:gd name="T76" fmla="*/ 2409 w 2770"/>
                                <a:gd name="T77" fmla="*/ 1029 h 2130"/>
                                <a:gd name="T78" fmla="*/ 2411 w 2770"/>
                                <a:gd name="T79" fmla="*/ 1029 h 2130"/>
                                <a:gd name="T80" fmla="*/ 2422 w 2770"/>
                                <a:gd name="T81" fmla="*/ 1029 h 2130"/>
                                <a:gd name="T82" fmla="*/ 2447 w 2770"/>
                                <a:gd name="T83" fmla="*/ 1029 h 2130"/>
                                <a:gd name="T84" fmla="*/ 2459 w 2770"/>
                                <a:gd name="T85" fmla="*/ 1049 h 2130"/>
                                <a:gd name="T86" fmla="*/ 2523 w 2770"/>
                                <a:gd name="T87" fmla="*/ 1049 h 2130"/>
                                <a:gd name="T88" fmla="*/ 2523 w 2770"/>
                                <a:gd name="T89" fmla="*/ 1050 h 2130"/>
                                <a:gd name="T90" fmla="*/ 2522 w 2770"/>
                                <a:gd name="T91" fmla="*/ 1049 h 2130"/>
                                <a:gd name="T92" fmla="*/ 2523 w 2770"/>
                                <a:gd name="T93" fmla="*/ 1050 h 2130"/>
                                <a:gd name="T94" fmla="*/ 2542 w 2770"/>
                                <a:gd name="T95" fmla="*/ 1069 h 2130"/>
                                <a:gd name="T96" fmla="*/ 2590 w 2770"/>
                                <a:gd name="T97" fmla="*/ 1069 h 2130"/>
                                <a:gd name="T98" fmla="*/ 2597 w 2770"/>
                                <a:gd name="T99" fmla="*/ 1089 h 2130"/>
                                <a:gd name="T100" fmla="*/ 2632 w 2770"/>
                                <a:gd name="T101" fmla="*/ 1089 h 2130"/>
                                <a:gd name="T102" fmla="*/ 2650 w 2770"/>
                                <a:gd name="T103" fmla="*/ 1109 h 2130"/>
                                <a:gd name="T104" fmla="*/ 2703 w 2770"/>
                                <a:gd name="T105" fmla="*/ 1109 h 2130"/>
                                <a:gd name="T106" fmla="*/ 2727 w 2770"/>
                                <a:gd name="T107" fmla="*/ 1127 h 2130"/>
                                <a:gd name="T108" fmla="*/ 2712 w 2770"/>
                                <a:gd name="T109" fmla="*/ 1109 h 2130"/>
                                <a:gd name="T110" fmla="*/ 2720 w 2770"/>
                                <a:gd name="T111" fmla="*/ 1109 h 2130"/>
                                <a:gd name="T112" fmla="*/ 2745 w 2770"/>
                                <a:gd name="T113" fmla="*/ 1129 h 2130"/>
                                <a:gd name="T114" fmla="*/ 2769 w 2770"/>
                                <a:gd name="T115" fmla="*/ 1129 h 2130"/>
                                <a:gd name="T116" fmla="*/ 2769 w 2770"/>
                                <a:gd name="T117" fmla="*/ 1109 h 2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70" h="2130">
                                  <a:moveTo>
                                    <a:pt x="2769" y="1109"/>
                                  </a:moveTo>
                                  <a:lnTo>
                                    <a:pt x="2730" y="1109"/>
                                  </a:lnTo>
                                  <a:lnTo>
                                    <a:pt x="2679" y="1089"/>
                                  </a:lnTo>
                                  <a:lnTo>
                                    <a:pt x="2659" y="1089"/>
                                  </a:lnTo>
                                  <a:lnTo>
                                    <a:pt x="2638" y="1069"/>
                                  </a:lnTo>
                                  <a:lnTo>
                                    <a:pt x="2605" y="1069"/>
                                  </a:lnTo>
                                  <a:lnTo>
                                    <a:pt x="2563" y="1049"/>
                                  </a:lnTo>
                                  <a:lnTo>
                                    <a:pt x="2523" y="1049"/>
                                  </a:lnTo>
                                  <a:lnTo>
                                    <a:pt x="2485" y="1029"/>
                                  </a:lnTo>
                                  <a:lnTo>
                                    <a:pt x="2448" y="1029"/>
                                  </a:lnTo>
                                  <a:lnTo>
                                    <a:pt x="2411" y="1009"/>
                                  </a:lnTo>
                                  <a:lnTo>
                                    <a:pt x="2369" y="989"/>
                                  </a:lnTo>
                                  <a:lnTo>
                                    <a:pt x="2327" y="989"/>
                                  </a:lnTo>
                                  <a:lnTo>
                                    <a:pt x="2287" y="969"/>
                                  </a:lnTo>
                                  <a:lnTo>
                                    <a:pt x="2252" y="969"/>
                                  </a:lnTo>
                                  <a:lnTo>
                                    <a:pt x="2240" y="949"/>
                                  </a:lnTo>
                                  <a:lnTo>
                                    <a:pt x="2245" y="969"/>
                                  </a:lnTo>
                                  <a:lnTo>
                                    <a:pt x="2234" y="949"/>
                                  </a:lnTo>
                                  <a:lnTo>
                                    <a:pt x="2199" y="949"/>
                                  </a:lnTo>
                                  <a:lnTo>
                                    <a:pt x="2197" y="949"/>
                                  </a:lnTo>
                                  <a:lnTo>
                                    <a:pt x="2199" y="952"/>
                                  </a:lnTo>
                                  <a:lnTo>
                                    <a:pt x="2203" y="969"/>
                                  </a:lnTo>
                                  <a:lnTo>
                                    <a:pt x="2213" y="969"/>
                                  </a:lnTo>
                                  <a:lnTo>
                                    <a:pt x="2214" y="969"/>
                                  </a:lnTo>
                                  <a:lnTo>
                                    <a:pt x="2244" y="969"/>
                                  </a:lnTo>
                                  <a:lnTo>
                                    <a:pt x="2262" y="989"/>
                                  </a:lnTo>
                                  <a:lnTo>
                                    <a:pt x="2247" y="970"/>
                                  </a:lnTo>
                                  <a:lnTo>
                                    <a:pt x="2276" y="989"/>
                                  </a:lnTo>
                                  <a:lnTo>
                                    <a:pt x="2304" y="989"/>
                                  </a:lnTo>
                                  <a:lnTo>
                                    <a:pt x="2332" y="1009"/>
                                  </a:lnTo>
                                  <a:lnTo>
                                    <a:pt x="2384" y="1009"/>
                                  </a:lnTo>
                                  <a:lnTo>
                                    <a:pt x="2391" y="1012"/>
                                  </a:lnTo>
                                  <a:lnTo>
                                    <a:pt x="2386" y="1009"/>
                                  </a:lnTo>
                                  <a:lnTo>
                                    <a:pt x="2393" y="1009"/>
                                  </a:lnTo>
                                  <a:lnTo>
                                    <a:pt x="2403" y="1009"/>
                                  </a:lnTo>
                                  <a:lnTo>
                                    <a:pt x="2405" y="1017"/>
                                  </a:lnTo>
                                  <a:lnTo>
                                    <a:pt x="2393" y="1009"/>
                                  </a:lnTo>
                                  <a:lnTo>
                                    <a:pt x="2408" y="1026"/>
                                  </a:lnTo>
                                  <a:lnTo>
                                    <a:pt x="2409" y="1029"/>
                                  </a:lnTo>
                                  <a:lnTo>
                                    <a:pt x="2411" y="1029"/>
                                  </a:lnTo>
                                  <a:lnTo>
                                    <a:pt x="2422" y="1029"/>
                                  </a:lnTo>
                                  <a:lnTo>
                                    <a:pt x="2447" y="1029"/>
                                  </a:lnTo>
                                  <a:lnTo>
                                    <a:pt x="2459" y="1049"/>
                                  </a:lnTo>
                                  <a:lnTo>
                                    <a:pt x="2523" y="1049"/>
                                  </a:lnTo>
                                  <a:lnTo>
                                    <a:pt x="2523" y="1050"/>
                                  </a:lnTo>
                                  <a:lnTo>
                                    <a:pt x="2522" y="1049"/>
                                  </a:lnTo>
                                  <a:lnTo>
                                    <a:pt x="2523" y="1050"/>
                                  </a:lnTo>
                                  <a:lnTo>
                                    <a:pt x="2542" y="1069"/>
                                  </a:lnTo>
                                  <a:lnTo>
                                    <a:pt x="2590" y="1069"/>
                                  </a:lnTo>
                                  <a:lnTo>
                                    <a:pt x="2597" y="1089"/>
                                  </a:lnTo>
                                  <a:lnTo>
                                    <a:pt x="2632" y="1089"/>
                                  </a:lnTo>
                                  <a:lnTo>
                                    <a:pt x="2650" y="1109"/>
                                  </a:lnTo>
                                  <a:lnTo>
                                    <a:pt x="2703" y="1109"/>
                                  </a:lnTo>
                                  <a:lnTo>
                                    <a:pt x="2727" y="1127"/>
                                  </a:lnTo>
                                  <a:lnTo>
                                    <a:pt x="2712" y="1109"/>
                                  </a:lnTo>
                                  <a:lnTo>
                                    <a:pt x="2720" y="1109"/>
                                  </a:lnTo>
                                  <a:lnTo>
                                    <a:pt x="2745" y="1129"/>
                                  </a:lnTo>
                                  <a:lnTo>
                                    <a:pt x="2769" y="1129"/>
                                  </a:lnTo>
                                  <a:lnTo>
                                    <a:pt x="2769" y="11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6" name="Picture 265"/>
                          <pic:cNvPicPr>
                            <a:picLocks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-2286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66"/>
                          <pic:cNvPicPr>
                            <a:picLocks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-2084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7"/>
                          <pic:cNvPicPr>
                            <a:picLocks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-2000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68"/>
                          <pic:cNvPicPr>
                            <a:picLocks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-1924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48" style="position:absolute;margin-left:38.8pt;margin-top:7.25pt;width:380.7pt;height:148.15pt;z-index:251653120;mso-position-horizontal-relative:page" coordsize="7614,3247" coordorigin="776,-3255" o:spid="_x0000_s1026" o:allowincell="f" w14:anchorId="4AA3655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">
                <v:shape id="Picture 49" style="position:absolute;left:5634;top:-2333;width:2760;height:23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">
                  <v:imagedata o:title="" r:id="rId166"/>
                  <v:path arrowok="t"/>
                  <o:lock v:ext="edit" aspectratio="f"/>
                </v:shape>
                <v:shape id="Picture 50" style="position:absolute;left:6059;top:-1575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">
                  <v:imagedata o:title="" r:id="rId167"/>
                  <v:path arrowok="t"/>
                  <o:lock v:ext="edit" aspectratio="f"/>
                </v:shape>
                <v:shape id="Freeform 51" style="position:absolute;left:791;top:-3248;width:5510;height:2956;visibility:visible;mso-wrap-style:square;v-text-anchor:top" coordsize="5510,2956" o:spid="_x0000_s1029" fillcolor="#f9ed32" stroked="f" path="m5425,l,280,83,2955,5509,2674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">
                  <v:path arrowok="t" o:connecttype="custom" o:connectlocs="5425,0;0,280;83,2955;5509,2674;5425,0" o:connectangles="0,0,0,0,0"/>
                </v:shape>
                <v:shape id="Freeform 52" style="position:absolute;left:790;top:-2973;width:39;height:20;visibility:visible;mso-wrap-style:square;v-text-anchor:top" coordsize="39,20" o:spid="_x0000_s1030" filled="f" strokecolor="#231f20" strokeweight=".05536mm" path="m,l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">
                  <v:path arrowok="t" o:connecttype="custom" o:connectlocs="0,0;38,0" o:connectangles="0,0"/>
                </v:shape>
                <v:group id="Group 53" style="position:absolute;left:776;top:-3249;width:5538;height:2980" coordsize="5538,2980" coordorigin="776,-3249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ZW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">
                  <v:shape id="Freeform 54" style="position:absolute;left:776;top:-3249;width:5538;height:2980;visibility:visible;mso-wrap-style:square;v-text-anchor:top" coordsize="5538,2980" o:spid="_x0000_s1032" fillcolor="#231f20" stroked="f" path="m,300r3,80l6,460r2,80l11,620r2,80l15,780r2,80l19,940r2,80l23,1100r1,80l27,1340r3,80l33,1500r3,80l38,1660,76,2980r257,l606,2960r-508,l91,2760r-2,-40l87,2660r-2,-40l83,2580r,-20l84,2560r-3,-60l79,2420r-2,-80l72,2280r-3,-20l69,2240r1,l71,2220r,l70,2180r-2,-20l67,2120r-2,-20l66,2080r1,l66,2060r-3,-40l61,1980r-1,-40l61,1940r,-60l59,1800r-1,-80l56,1640r-2,-80l52,1480r-3,-80l46,1320r-3,-60l40,1200r-1,-40l41,1160r,-20l37,1060,34,980,32,900,30,800,27,720,24,640,21,560,16,480,12,400,9,360,5,320,,3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">
                    <v:path arrowok="t" o:connecttype="custom" o:connectlocs="3,380;8,540;13,700;17,860;21,1020;24,1180;30,1420;36,1580;76,2980;606,2960;91,2760;87,2660;83,2580;84,2560;79,2420;72,2280;69,2240;71,2220;70,2180;67,2120;66,2080;66,2060;61,1980;61,1940;59,1800;56,1640;52,1480;46,1320;40,1200;41,1160;37,1060;32,900;27,720;21,560;12,400;5,320" o:connectangles="0,0,0,0,0,0,0,0,0,0,0,0,0,0,0,0,0,0,0,0,0,0,0,0,0,0,0,0,0,0,0,0,0,0,0,0"/>
                  </v:shape>
                  <v:shape id="Freeform 55" style="position:absolute;left:776;top:-3249;width:5538;height:2980;visibility:visible;mso-wrap-style:square;v-text-anchor:top" coordsize="5538,2980" o:spid="_x0000_s1033" fillcolor="#231f20" stroked="f" path="m878,2940r-465,l373,2960r233,l878,29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">
                    <v:path arrowok="t" o:connecttype="custom" o:connectlocs="878,2940;413,2940;373,2960;606,2960;878,2940" o:connectangles="0,0,0,0,0"/>
                  </v:shape>
                  <v:shape id="Freeform 56" style="position:absolute;left:776;top:-3249;width:5538;height:2980;visibility:visible;mso-wrap-style:square;v-text-anchor:top" coordsize="5538,2980" o:spid="_x0000_s1034" fillcolor="#231f20" stroked="f" path="m1159,2920r-394,l736,2940r372,l1159,29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">
                    <v:path arrowok="t" o:connecttype="custom" o:connectlocs="1159,2920;765,2920;736,2940;1108,2940;1159,2920" o:connectangles="0,0,0,0,0"/>
                  </v:shape>
                  <v:shape id="Freeform 57" style="position:absolute;left:776;top:-3249;width:5538;height:2980;visibility:visible;mso-wrap-style:square;v-text-anchor:top" coordsize="5538,2980" o:spid="_x0000_s1035" fillcolor="#231f20" stroked="f" path="m1643,2900r-446,l1121,2920r440,l1643,29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">
                    <v:path arrowok="t" o:connecttype="custom" o:connectlocs="1643,2900;1197,2900;1121,2920;1561,2920;1643,2900" o:connectangles="0,0,0,0,0"/>
                  </v:shape>
                  <v:shape id="Freeform 58" style="position:absolute;left:776;top:-3249;width:5538;height:2980;visibility:visible;mso-wrap-style:square;v-text-anchor:top" coordsize="5538,2980" o:spid="_x0000_s1036" fillcolor="#231f20" stroked="f" path="m2377,2860r-392,l1964,2880r-230,l1505,2900r384,l2377,28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">
                    <v:path arrowok="t" o:connecttype="custom" o:connectlocs="2377,2860;1985,2860;1964,2880;1734,2880;1505,2900;1889,2900;2377,2860" o:connectangles="0,0,0,0,0,0,0"/>
                  </v:shape>
                  <v:shape id="Freeform 59" style="position:absolute;left:776;top:-3249;width:5538;height:2980;visibility:visible;mso-wrap-style:square;v-text-anchor:top" coordsize="5538,2980" o:spid="_x0000_s1037" fillcolor="#231f20" stroked="f" path="m4265,2760r-421,l3817,2780r-274,l3434,2800r-227,l3170,2820r-476,l2640,2840r-298,l2333,2860r371,l4201,2780r64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">
                    <v:path arrowok="t" o:connecttype="custom" o:connectlocs="4265,2760;3844,2760;3817,2780;3543,2780;3434,2800;3207,2800;3170,2820;2694,2820;2640,2840;2342,2840;2333,2860;2704,2860;4201,2780;4265,2760" o:connectangles="0,0,0,0,0,0,0,0,0,0,0,0,0,0"/>
                  </v:shape>
                  <v:shape id="Freeform 60" style="position:absolute;left:776;top:-3249;width:5538;height:2980;visibility:visible;mso-wrap-style:square;v-text-anchor:top" coordsize="5538,2980" o:spid="_x0000_s1038" fillcolor="#231f20" stroked="f" path="m3153,2800r-94,l3002,2820r130,l3153,28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">
                    <v:path arrowok="t" o:connecttype="custom" o:connectlocs="3153,2800;3059,2800;3002,2820;3132,2820;3153,2800" o:connectangles="0,0,0,0,0"/>
                  </v:shape>
                  <v:shape id="Freeform 61" style="position:absolute;left:776;top:-3249;width:5538;height:2980;visibility:visible;mso-wrap-style:square;v-text-anchor:top" coordsize="5538,2980" o:spid="_x0000_s1039" fillcolor="#231f20" stroked="f" path="m3438,2780r-53,20l3426,2800r12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">
                    <v:path arrowok="t" o:connecttype="custom" o:connectlocs="3438,2780;3385,2800;3426,2800;3438,2780" o:connectangles="0,0,0,0"/>
                  </v:shape>
                  <v:shape id="Freeform 62" style="position:absolute;left:776;top:-3249;width:5538;height:2980;visibility:visible;mso-wrap-style:square;v-text-anchor:top" coordsize="5538,2980" o:spid="_x0000_s1040" fillcolor="#231f20" stroked="f" path="m4134,2740r-27,l4056,2760r67,l4134,27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">
                    <v:path arrowok="t" o:connecttype="custom" o:connectlocs="4134,2740;4107,2740;4056,2760;4123,2760;4134,2740" o:connectangles="0,0,0,0,0"/>
                  </v:shape>
                  <v:shape id="Freeform 63" style="position:absolute;left:776;top:-3249;width:5538;height:2980;visibility:visible;mso-wrap-style:square;v-text-anchor:top" coordsize="5538,2980" o:spid="_x0000_s1041" fillcolor="#231f20" stroked="f" path="m4479,2740r-286,l4123,2760r284,l4479,27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">
                    <v:path arrowok="t" o:connecttype="custom" o:connectlocs="4479,2740;4193,2740;4123,2760;4407,2760;4479,2740" o:connectangles="0,0,0,0,0"/>
                  </v:shape>
                  <v:shape id="Freeform 64" style="position:absolute;left:776;top:-3249;width:5538;height:2980;visibility:visible;mso-wrap-style:square;v-text-anchor:top" coordsize="5538,2980" o:spid="_x0000_s1042" fillcolor="#231f20" stroked="f" path="m4523,2740r-44,l4473,2760r50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">
                    <v:path arrowok="t" o:connecttype="custom" o:connectlocs="4523,2740;4479,2740;4473,2760;4523,2740" o:connectangles="0,0,0,0"/>
                  </v:shape>
                  <v:shape id="Freeform 65" style="position:absolute;left:776;top:-3249;width:5538;height:2980;visibility:visible;mso-wrap-style:square;v-text-anchor:top" coordsize="5538,2980" o:spid="_x0000_s1043" fillcolor="#231f20" stroked="f" path="m4515,2726r-15,14l4504,2740r11,-1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">
                    <v:path arrowok="t" o:connecttype="custom" o:connectlocs="4515,2726;4500,2740;4504,2740;4515,2726" o:connectangles="0,0,0,0"/>
                  </v:shape>
                  <v:shape id="Freeform 66" style="position:absolute;left:776;top:-3249;width:5538;height:2980;visibility:visible;mso-wrap-style:square;v-text-anchor:top" coordsize="5538,2980" o:spid="_x0000_s1044" fillcolor="#231f20" stroked="f" path="m5505,2480r,l5505,2520r2,20l5509,2580r2,20l5510,2620r,l5511,2660r,20l5290,2680r-17,20l4911,2700r-51,20l4555,2720r-51,20l4957,2740r580,-40l5534,2580r-2,l5531,2560r2,-20l5531,2520r-1,-20l5506,2500r-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">
                    <v:path arrowok="t" o:connecttype="custom" o:connectlocs="5505,2480;5505,2480;5505,2520;5507,2540;5509,2580;5511,2600;5510,2620;5510,2620;5511,2660;5511,2680;5290,2680;5273,2700;4911,2700;4860,2720;4555,2720;4504,2740;4957,2740;5537,2700;5534,2580;5532,2580;5531,2560;5533,2540;5531,2520;5530,2500;5506,2500;5505,2480" o:connectangles="0,0,0,0,0,0,0,0,0,0,0,0,0,0,0,0,0,0,0,0,0,0,0,0,0,0"/>
                  </v:shape>
                  <v:shape id="Freeform 67" style="position:absolute;left:776;top:-3249;width:5538;height:2980;visibility:visible;mso-wrap-style:square;v-text-anchor:top" coordsize="5538,2980" o:spid="_x0000_s1045" fillcolor="#231f20" stroked="f" path="m4522,2720r-2,l4515,2726r7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">
                    <v:path arrowok="t" o:connecttype="custom" o:connectlocs="4522,2720;4520,2720;4515,2726;4522,2720" o:connectangles="0,0,0,0"/>
                  </v:shape>
                  <v:shape id="Freeform 68" style="position:absolute;left:776;top:-3249;width:5538;height:2980;visibility:visible;mso-wrap-style:square;v-text-anchor:top" coordsize="5538,2980" o:spid="_x0000_s1046" fillcolor="#231f20" stroked="f" path="m4892,2700r-53,l4816,2720r22,l4892,2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">
                    <v:path arrowok="t" o:connecttype="custom" o:connectlocs="4892,2700;4839,2700;4816,2720;4838,2720;4892,2700" o:connectangles="0,0,0,0,0"/>
                  </v:shape>
                  <v:shape id="Freeform 69" style="position:absolute;left:776;top:-3249;width:5538;height:2980;visibility:visible;mso-wrap-style:square;v-text-anchor:top" coordsize="5538,2980" o:spid="_x0000_s1047" fillcolor="#231f20" stroked="f" path="m5254,2680r-28,20l5263,2700r-9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">
                    <v:path arrowok="t" o:connecttype="custom" o:connectlocs="5254,2680;5226,2700;5263,2700;5254,2680" o:connectangles="0,0,0,0"/>
                  </v:shape>
                  <v:shape id="Freeform 70" style="position:absolute;left:776;top:-3249;width:5538;height:2980;visibility:visible;mso-wrap-style:square;v-text-anchor:top" coordsize="5538,2980" o:spid="_x0000_s1048" fillcolor="#231f20" stroked="f" path="m84,2560r-1,l84,2580r1,l84,25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">
                    <v:path arrowok="t" o:connecttype="custom" o:connectlocs="84,2560;83,2560;84,2580;85,2580;84,2560" o:connectangles="0,0,0,0,0"/>
                  </v:shape>
                  <v:shape id="Freeform 71" style="position:absolute;left:776;top:-3249;width:5538;height:2980;visibility:visible;mso-wrap-style:square;v-text-anchor:top" coordsize="5538,2980" o:spid="_x0000_s1049" fillcolor="#231f20" stroked="f" path="m5534,2560r,20l5534,2580r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">
                    <v:path arrowok="t" o:connecttype="custom" o:connectlocs="5534,2560;5534,2580;5534,2580;5534,2560" o:connectangles="0,0,0,0"/>
                  </v:shape>
                  <v:shape id="Freeform 72" style="position:absolute;left:776;top:-3249;width:5538;height:2980;visibility:visible;mso-wrap-style:square;v-text-anchor:top" coordsize="5538,2980" o:spid="_x0000_s1050" fillcolor="#231f20" stroked="f" path="m5495,2120r,60l5497,2220r2,40l5499,2300r3,l5504,2320r1,20l5505,2360r,40l5505,2420r-1,20l5506,2460r1,20l5507,2500r23,l5529,2480r,-20l5531,2460r-1,-40l5525,2280r-1,-62l5521,2160r-24,l5496,2140r-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">
                    <v:path arrowok="t" o:connecttype="custom" o:connectlocs="5495,2120;5495,2180;5497,2220;5499,2260;5499,2300;5502,2300;5504,2320;5505,2340;5505,2360;5505,2400;5505,2420;5504,2440;5506,2460;5507,2480;5507,2500;5530,2500;5529,2480;5529,2460;5531,2460;5530,2420;5525,2280;5524,2218;5521,2160;5497,2160;5496,2140;5495,2120" o:connectangles="0,0,0,0,0,0,0,0,0,0,0,0,0,0,0,0,0,0,0,0,0,0,0,0,0,0"/>
                  </v:shape>
                  <v:shape id="Freeform 73" style="position:absolute;left:776;top:-3249;width:5538;height:2980;visibility:visible;mso-wrap-style:square;v-text-anchor:top" coordsize="5538,2980" o:spid="_x0000_s1051" fillcolor="#231f20" stroked="f" path="m5531,2460r-1,l5530,2480r1,l5531,24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">
                    <v:path arrowok="t" o:connecttype="custom" o:connectlocs="5531,2460;5530,2460;5530,2480;5531,2480;5531,2460" o:connectangles="0,0,0,0,0"/>
                  </v:shape>
                  <v:shape id="Freeform 74" style="position:absolute;left:776;top:-3249;width:5538;height:2980;visibility:visible;mso-wrap-style:square;v-text-anchor:top" coordsize="5538,2980" o:spid="_x0000_s1052" fillcolor="#231f20" stroked="f" path="m5524,2200r,18l5525,2240r,-20l5524,2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">
                    <v:path arrowok="t" o:connecttype="custom" o:connectlocs="5524,2200;5524,2218;5525,2240;5525,2220;5524,2200" o:connectangles="0,0,0,0,0"/>
                  </v:shape>
                  <v:shape id="Freeform 75" style="position:absolute;left:776;top:-3249;width:5538;height:2980;visibility:visible;mso-wrap-style:square;v-text-anchor:top" coordsize="5538,2980" o:spid="_x0000_s1053" fillcolor="#231f20" stroked="f" path="m5464,1040r1,40l5466,1100r1,l5465,1140r2,l5468,1160r2,60l5465,1220r,40l5469,1300r1,40l5468,1340r3,40l5474,1420r3,40l5478,1500r-1,l5478,1520r,20l5479,1540r-1,80l5480,1700r3,80l5485,1880r1,l5487,1900r1,20l5489,1940r-1,l5489,1980r1,20l5490,2020r3,l5495,2060r2,40l5499,2120r,40l5521,2160r-1,-80l5518,2020r-3,-60l5516,1960r,-20l5516,1920r,-20l5512,1840r-2,-60l5509,1700r-3,-60l5507,1640r-2,-80l5502,1500r-7,-240l5493,1180r-3,-80l5489,1060r-24,l5464,10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">
                    <v:path arrowok="t" o:connecttype="custom" o:connectlocs="5464,1040;5465,1080;5466,1100;5467,1100;5465,1140;5467,1140;5468,1160;5470,1220;5465,1220;5465,1260;5469,1300;5470,1340;5468,1340;5471,1380;5474,1420;5477,1460;5478,1500;5477,1500;5478,1520;5478,1540;5479,1540;5478,1620;5480,1700;5483,1780;5485,1880;5486,1880;5487,1900;5488,1920;5489,1940;5488,1940;5489,1980;5490,2000;5490,2020;5493,2020;5495,2060;5497,2100;5499,2120;5499,2160;5521,2160;5520,2080;5518,2020;5515,1960;5516,1960;5516,1940;5516,1920;5516,1900;5512,1840;5510,1780;5509,1700;5506,1640;5507,1640;5505,1560;5502,1500;5495,1260;5493,1180;5490,1100;5489,1060;5465,1060;5464,1040" o:connectangles="0,0,0,0,0,0,0,0,0,0,0,0,0,0,0,0,0,0,0,0,0,0,0,0,0,0,0,0,0,0,0,0,0,0,0,0,0,0,0,0,0,0,0,0,0,0,0,0,0,0,0,0,0,0,0,0,0,0,0"/>
                  </v:shape>
                  <v:shape id="Freeform 76" style="position:absolute;left:776;top:-3249;width:5538;height:2980;visibility:visible;mso-wrap-style:square;v-text-anchor:top" coordsize="5538,2980" o:spid="_x0000_s1054" fillcolor="#231f20" stroked="f" path="m67,2080r-1,l66,2100r1,l67,20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">
                    <v:path arrowok="t" o:connecttype="custom" o:connectlocs="67,2080;66,2080;66,2100;67,2100;67,2080" o:connectangles="0,0,0,0,0"/>
                  </v:shape>
                  <v:shape id="Freeform 77" style="position:absolute;left:776;top:-3249;width:5538;height:2980;visibility:visible;mso-wrap-style:square;v-text-anchor:top" coordsize="5538,2980" o:spid="_x0000_s1055" fillcolor="#231f20" stroked="f" path="m61,1940r-1,l62,1960r-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">
                    <v:path arrowok="t" o:connecttype="custom" o:connectlocs="61,1940;60,1940;62,1960;61,1940" o:connectangles="0,0,0,0"/>
                  </v:shape>
                  <v:shape id="Freeform 78" style="position:absolute;left:776;top:-3249;width:5538;height:2980;visibility:visible;mso-wrap-style:square;v-text-anchor:top" coordsize="5538,2980" o:spid="_x0000_s1056" fillcolor="#231f20" stroked="f" path="m5476,1480r-1,20l5475,1540r2,l5476,1520r,-20l5478,1500r-2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">
                    <v:path arrowok="t" o:connecttype="custom" o:connectlocs="5476,1480;5475,1500;5475,1540;5477,1540;5476,1520;5476,1500;5478,1500;5476,1480" o:connectangles="0,0,0,0,0,0,0,0"/>
                  </v:shape>
                  <v:shape id="Freeform 79" style="position:absolute;left:776;top:-3249;width:5538;height:2980;visibility:visible;mso-wrap-style:square;v-text-anchor:top" coordsize="5538,2980" o:spid="_x0000_s1057" fillcolor="#231f20" stroked="f" path="m5463,1000r-5,l5459,1020r2,40l5462,1060r,-40l5462,1020r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">
                    <v:path arrowok="t" o:connecttype="custom" o:connectlocs="5463,1000;5458,1000;5459,1020;5461,1060;5462,1060;5462,1020;5462,1020;5463,1000" o:connectangles="0,0,0,0,0,0,0,0"/>
                  </v:shape>
                  <v:shape id="Freeform 80" style="position:absolute;left:776;top:-3249;width:5538;height:2980;visibility:visible;mso-wrap-style:square;v-text-anchor:top" coordsize="5538,2980" o:spid="_x0000_s1058" fillcolor="#231f20" stroked="f" path="m5464,280r-28,l5438,300r3,20l5444,360r-2,20l5440,380r-1,20l5440,420r1,20l5442,480r,l5444,500r1,40l5446,560r,20l5446,580r,20l5446,640r1,20l5449,680r1,20l5451,740r2,20l5454,760r1,60l5455,820r1,20l5457,860r1,20l5457,880r-1,20l5457,900r1,20l5459,980r,20l5463,1000r1,40l5465,1060r24,l5487,1020r-2,-60l5482,880r-3,-80l5478,720r-2,-80l5472,500r-3,-80l5468,400r-2,l5466,380r-1,-20l5468,360r-3,-60l5464,2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">
                    <v:path arrowok="t" o:connecttype="custom" o:connectlocs="5464,280;5436,280;5438,300;5441,320;5444,360;5442,380;5440,380;5439,400;5440,420;5441,440;5442,480;5442,480;5444,500;5445,540;5446,560;5446,580;5446,580;5446,600;5446,640;5447,660;5449,680;5450,700;5451,740;5453,760;5454,760;5455,820;5455,820;5456,840;5457,860;5458,880;5457,880;5456,900;5457,900;5458,920;5459,980;5459,1000;5463,1000;5464,1040;5465,1060;5489,1060;5487,1020;5485,960;5482,880;5479,800;5478,720;5476,640;5472,500;5469,420;5468,400;5466,400;5466,380;5465,360;5468,360;5465,300;5464,280" o:connectangles="0,0,0,0,0,0,0,0,0,0,0,0,0,0,0,0,0,0,0,0,0,0,0,0,0,0,0,0,0,0,0,0,0,0,0,0,0,0,0,0,0,0,0,0,0,0,0,0,0,0,0,0,0,0,0"/>
                  </v:shape>
                  <v:shape id="Freeform 81" style="position:absolute;left:776;top:-3249;width:5538;height:2980;visibility:visible;mso-wrap-style:square;v-text-anchor:top" coordsize="5538,2980" o:spid="_x0000_s1059" fillcolor="#231f20" stroked="f" path="m5456,860r-2,l5455,880r,l5456,900r,l5455,880r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">
                    <v:path arrowok="t" o:connecttype="custom" o:connectlocs="5456,860;5454,860;5455,880;5455,880;5456,900;5456,900;5455,880;5456,860" o:connectangles="0,0,0,0,0,0,0,0"/>
                  </v:shape>
                  <v:shape id="Freeform 82" style="position:absolute;left:776;top:-3249;width:5538;height:2980;visibility:visible;mso-wrap-style:square;v-text-anchor:top" coordsize="5538,2980" o:spid="_x0000_s1060" fillcolor="#231f20" stroked="f" path="m5454,800r-3,l5452,820r3,l5454,8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">
                    <v:path arrowok="t" o:connecttype="custom" o:connectlocs="5454,800;5451,800;5452,820;5455,820;5454,800" o:connectangles="0,0,0,0,0"/>
                  </v:shape>
                  <v:shape id="Freeform 83" style="position:absolute;left:776;top:-3249;width:5538;height:2980;visibility:visible;mso-wrap-style:square;v-text-anchor:top" coordsize="5538,2980" o:spid="_x0000_s1061" fillcolor="#231f20" stroked="f" path="m5468,360r-2,l5467,380r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">
                    <v:path arrowok="t" o:connecttype="custom" o:connectlocs="5468,360;5466,360;5467,380;5468,360" o:connectangles="0,0,0,0"/>
                  </v:shape>
                  <v:shape id="Freeform 84" style="position:absolute;left:776;top:-3249;width:5538;height:2980;visibility:visible;mso-wrap-style:square;v-text-anchor:top" coordsize="5538,2980" o:spid="_x0000_s1062" fillcolor="#231f20" stroked="f" path="m5455,l5160,r-36,20l5426,20r1,20l5428,40r1,20l5429,100r2,60l5434,240r1,60l5436,280r28,l5463,240r-2,-80l5459,100r-1,-20l5457,60r-1,l5456,40,54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">
                    <v:path arrowok="t" o:connecttype="custom" o:connectlocs="5455,0;5160,0;5124,20;5426,20;5427,40;5428,40;5429,60;5429,100;5431,160;5434,240;5435,300;5436,280;5464,280;5463,240;5461,160;5459,100;5458,80;5457,60;5456,60;5456,40;5455,0" o:connectangles="0,0,0,0,0,0,0,0,0,0,0,0,0,0,0,0,0,0,0,0,0"/>
                  </v:shape>
                  <v:shape id="Freeform 85" style="position:absolute;left:776;top:-3249;width:5538;height:2980;visibility:visible;mso-wrap-style:square;v-text-anchor:top" coordsize="5538,2980" o:spid="_x0000_s1063" fillcolor="#231f20" stroked="f" path="m371,260r-16,l335,280r18,l371,2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">
                    <v:path arrowok="t" o:connecttype="custom" o:connectlocs="371,260;355,260;335,280;353,280;371,260" o:connectangles="0,0,0,0,0"/>
                  </v:shape>
                  <v:shape id="Freeform 86" style="position:absolute;left:776;top:-3249;width:5538;height:2980;visibility:visible;mso-wrap-style:square;v-text-anchor:top" coordsize="5538,2980" o:spid="_x0000_s1064" fillcolor="#231f20" stroked="f" path="m371,260r-18,20l357,280r14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">
                    <v:path arrowok="t" o:connecttype="custom" o:connectlocs="371,260;353,280;357,280;371,260" o:connectangles="0,0,0,0"/>
                  </v:shape>
                  <v:shape id="Freeform 87" style="position:absolute;left:776;top:-3249;width:5538;height:2980;visibility:visible;mso-wrap-style:square;v-text-anchor:top" coordsize="5538,2980" o:spid="_x0000_s1065" fillcolor="#231f20" stroked="f" path="m472,260r-101,l357,280r82,l472,2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">
                    <v:path arrowok="t" o:connecttype="custom" o:connectlocs="472,260;371,260;357,280;439,280;472,260" o:connectangles="0,0,0,0,0"/>
                  </v:shape>
                  <v:shape id="Freeform 88" style="position:absolute;left:776;top:-3249;width:5538;height:2980;visibility:visible;mso-wrap-style:square;v-text-anchor:top" coordsize="5538,2980" o:spid="_x0000_s1066" fillcolor="#231f20" stroked="f" path="m705,240r-47,20l685,260r20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">
                    <v:path arrowok="t" o:connecttype="custom" o:connectlocs="705,240;658,260;685,260;705,240" o:connectangles="0,0,0,0"/>
                  </v:shape>
                  <v:shape id="Freeform 89" style="position:absolute;left:776;top:-3249;width:5538;height:2980;visibility:visible;mso-wrap-style:square;v-text-anchor:top" coordsize="5538,2980" o:spid="_x0000_s1067" fillcolor="#231f20" stroked="f" path="m987,240r-242,l723,260r195,l987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">
                    <v:path arrowok="t" o:connecttype="custom" o:connectlocs="987,240;745,240;723,260;918,260;987,240" o:connectangles="0,0,0,0,0"/>
                  </v:shape>
                  <v:shape id="Freeform 90" style="position:absolute;left:776;top:-3249;width:5538;height:2980;visibility:visible;mso-wrap-style:square;v-text-anchor:top" coordsize="5538,2980" o:spid="_x0000_s1068" fillcolor="#231f20" stroked="f" path="m1402,220r-227,l888,240r454,l1402,2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">
                    <v:path arrowok="t" o:connecttype="custom" o:connectlocs="1402,220;1175,220;888,240;1342,240;1402,220" o:connectangles="0,0,0,0,0"/>
                  </v:shape>
                  <v:shape id="Freeform 91" style="position:absolute;left:776;top:-3249;width:5538;height:2980;visibility:visible;mso-wrap-style:square;v-text-anchor:top" coordsize="5538,2980" o:spid="_x0000_s1069" fillcolor="#231f20" stroked="f" path="m1748,200r-213,l1460,220r289,l1748,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">
                    <v:path arrowok="t" o:connecttype="custom" o:connectlocs="1748,200;1535,200;1460,220;1749,220;1748,200" o:connectangles="0,0,0,0,0"/>
                  </v:shape>
                  <v:shape id="Freeform 92" style="position:absolute;left:776;top:-3249;width:5538;height:2980;visibility:visible;mso-wrap-style:square;v-text-anchor:top" coordsize="5538,2980" o:spid="_x0000_s1070" fillcolor="#231f20" stroked="f" path="m1839,200r-17,l1766,220r31,l1839,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">
                    <v:path arrowok="t" o:connecttype="custom" o:connectlocs="1839,200;1822,200;1766,220;1797,220;1839,200" o:connectangles="0,0,0,0,0"/>
                  </v:shape>
                  <v:shape id="Freeform 93" style="position:absolute;left:776;top:-3249;width:5538;height:2980;visibility:visible;mso-wrap-style:square;v-text-anchor:top" coordsize="5538,2980" o:spid="_x0000_s1071" fillcolor="#231f20" stroked="f" path="m1919,200r-19,l1866,220r29,l1919,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">
                    <v:path arrowok="t" o:connecttype="custom" o:connectlocs="1919,200;1900,200;1866,220;1895,220;1919,200" o:connectangles="0,0,0,0,0"/>
                  </v:shape>
                  <v:shape id="Freeform 94" style="position:absolute;left:776;top:-3249;width:5538;height:2980;visibility:visible;mso-wrap-style:square;v-text-anchor:top" coordsize="5538,2980" o:spid="_x0000_s1072" fillcolor="#231f20" stroked="f" path="m1975,200r-36,l1905,220r57,l1975,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">
                    <v:path arrowok="t" o:connecttype="custom" o:connectlocs="1975,200;1939,200;1905,220;1962,220;1975,200" o:connectangles="0,0,0,0,0"/>
                  </v:shape>
                  <v:shape id="Freeform 95" style="position:absolute;left:776;top:-3249;width:5538;height:2980;visibility:visible;mso-wrap-style:square;v-text-anchor:top" coordsize="5538,2980" o:spid="_x0000_s1073" fillcolor="#231f20" stroked="f" path="m2169,180r-263,l1823,200r319,l2169,1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">
                    <v:path arrowok="t" o:connecttype="custom" o:connectlocs="2169,180;1906,180;1823,200;2142,200;2169,180" o:connectangles="0,0,0,0,0"/>
                  </v:shape>
                  <v:shape id="Freeform 96" style="position:absolute;left:776;top:-3249;width:5538;height:2980;visibility:visible;mso-wrap-style:square;v-text-anchor:top" coordsize="5538,2980" o:spid="_x0000_s1074" fillcolor="#231f20" stroked="f" path="m2244,180r-75,l2178,200r20,l2244,1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">
                    <v:path arrowok="t" o:connecttype="custom" o:connectlocs="2244,180;2169,180;2178,200;2198,200;2244,180" o:connectangles="0,0,0,0,0"/>
                  </v:shape>
                  <v:shape id="Freeform 97" style="position:absolute;left:776;top:-3249;width:5538;height:2980;visibility:visible;mso-wrap-style:square;v-text-anchor:top" coordsize="5538,2980" o:spid="_x0000_s1075" fillcolor="#231f20" stroked="f" path="m2337,180r-68,l2292,200r45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">
                    <v:path arrowok="t" o:connecttype="custom" o:connectlocs="2337,180;2269,180;2292,200;2337,180" o:connectangles="0,0,0,0"/>
                  </v:shape>
                  <v:shape id="Freeform 98" style="position:absolute;left:776;top:-3249;width:5538;height:2980;visibility:visible;mso-wrap-style:square;v-text-anchor:top" coordsize="5538,2980" o:spid="_x0000_s1076" fillcolor="#231f20" stroked="f" path="m2643,160r-412,l2200,180r421,l2643,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">
                    <v:path arrowok="t" o:connecttype="custom" o:connectlocs="2643,160;2231,160;2200,180;2621,180;2643,160" o:connectangles="0,0,0,0,0"/>
                  </v:shape>
                  <v:shape id="Freeform 99" style="position:absolute;left:776;top:-3249;width:5538;height:2980;visibility:visible;mso-wrap-style:square;v-text-anchor:top" coordsize="5538,2980" o:spid="_x0000_s1077" fillcolor="#231f20" stroked="f" path="m2742,160r-25,l2674,180r57,l2742,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">
                    <v:path arrowok="t" o:connecttype="custom" o:connectlocs="2742,160;2717,160;2674,180;2731,180;2742,160" o:connectangles="0,0,0,0,0"/>
                  </v:shape>
                  <v:shape id="Freeform 100" style="position:absolute;left:776;top:-3249;width:5538;height:2980;visibility:visible;mso-wrap-style:square;v-text-anchor:top" coordsize="5538,2980" o:spid="_x0000_s1078" fillcolor="#231f20" stroked="f" path="m3070,140r-496,l2517,160r520,l3070,1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">
                    <v:path arrowok="t" o:connecttype="custom" o:connectlocs="3070,140;2574,140;2517,160;3037,160;3070,140" o:connectangles="0,0,0,0,0"/>
                  </v:shape>
                  <v:shape id="Freeform 101" style="position:absolute;left:776;top:-3249;width:5538;height:2980;visibility:visible;mso-wrap-style:square;v-text-anchor:top" coordsize="5538,2980" o:spid="_x0000_s1079" fillcolor="#231f20" stroked="f" path="m3413,120r-443,l2888,140r512,l3413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">
                    <v:path arrowok="t" o:connecttype="custom" o:connectlocs="3413,120;2970,120;2888,140;3400,140;3413,120" o:connectangles="0,0,0,0,0"/>
                  </v:shape>
                  <v:shape id="Freeform 102" style="position:absolute;left:776;top:-3249;width:5538;height:2980;visibility:visible;mso-wrap-style:square;v-text-anchor:top" coordsize="5538,2980" o:spid="_x0000_s1080" fillcolor="#231f20" stroked="f" path="m3462,120r-27,l3430,140r14,l3462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">
                    <v:path arrowok="t" o:connecttype="custom" o:connectlocs="3462,120;3435,120;3430,140;3444,140;3462,120" o:connectangles="0,0,0,0,0"/>
                  </v:shape>
                  <v:shape id="Freeform 103" style="position:absolute;left:776;top:-3249;width:5538;height:2980;visibility:visible;mso-wrap-style:square;v-text-anchor:top" coordsize="5538,2980" o:spid="_x0000_s1081" fillcolor="#231f20" stroked="f" path="m3625,100r-313,l3237,120r383,l3625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">
                    <v:path arrowok="t" o:connecttype="custom" o:connectlocs="3625,100;3312,100;3237,120;3620,120;3625,100" o:connectangles="0,0,0,0,0"/>
                  </v:shape>
                  <v:shape id="Freeform 104" style="position:absolute;left:776;top:-3249;width:5538;height:2980;visibility:visible;mso-wrap-style:square;v-text-anchor:top" coordsize="5538,2980" o:spid="_x0000_s1082" fillcolor="#231f20" stroked="f" path="m3787,100r-87,l3670,120r94,l3787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">
                    <v:path arrowok="t" o:connecttype="custom" o:connectlocs="3787,100;3700,100;3670,120;3764,120;3787,100" o:connectangles="0,0,0,0,0"/>
                  </v:shape>
                  <v:shape id="Freeform 105" style="position:absolute;left:776;top:-3249;width:5538;height:2980;visibility:visible;mso-wrap-style:square;v-text-anchor:top" coordsize="5538,2980" o:spid="_x0000_s1083" fillcolor="#231f20" stroked="f" path="m3863,100r-13,l3849,120r14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">
                    <v:path arrowok="t" o:connecttype="custom" o:connectlocs="3863,100;3850,100;3849,120;3863,100" o:connectangles="0,0,0,0"/>
                  </v:shape>
                  <v:shape id="Freeform 106" style="position:absolute;left:776;top:-3249;width:5538;height:2980;visibility:visible;mso-wrap-style:square;v-text-anchor:top" coordsize="5538,2980" o:spid="_x0000_s1084" fillcolor="#231f20" stroked="f" path="m4212,80r-518,l3617,100r516,l4212,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">
                    <v:path arrowok="t" o:connecttype="custom" o:connectlocs="4212,80;3694,80;3617,100;4133,100;4212,80" o:connectangles="0,0,0,0,0"/>
                  </v:shape>
                  <v:shape id="Freeform 107" style="position:absolute;left:776;top:-3249;width:5538;height:2980;visibility:visible;mso-wrap-style:square;v-text-anchor:top" coordsize="5538,2980" o:spid="_x0000_s1085" fillcolor="#231f20" stroked="f" path="m4626,60r-520,l4025,80r565,l4626,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">
                    <v:path arrowok="t" o:connecttype="custom" o:connectlocs="4626,60;4106,60;4025,80;4590,80;4626,60" o:connectangles="0,0,0,0,0"/>
                  </v:shape>
                  <v:shape id="Freeform 108" style="position:absolute;left:776;top:-3249;width:5538;height:2980;visibility:visible;mso-wrap-style:square;v-text-anchor:top" coordsize="5538,2980" o:spid="_x0000_s1086" fillcolor="#231f20" stroked="f" path="m4404,40r-67,20l4388,60r16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">
                    <v:path arrowok="t" o:connecttype="custom" o:connectlocs="4404,40;4337,60;4388,60;4404,40" o:connectangles="0,0,0,0"/>
                  </v:shape>
                  <v:shape id="Freeform 109" style="position:absolute;left:776;top:-3249;width:5538;height:2980;visibility:visible;mso-wrap-style:square;v-text-anchor:top" coordsize="5538,2980" o:spid="_x0000_s1087" fillcolor="#231f20" stroked="f" path="m4984,40r-491,l4467,60r461,l4984,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">
                    <v:path arrowok="t" o:connecttype="custom" o:connectlocs="4984,40;4493,40;4467,60;4928,60;4984,40" o:connectangles="0,0,0,0,0"/>
                  </v:shape>
                  <v:shape id="Freeform 110" style="position:absolute;left:776;top:-3249;width:5538;height:2980;visibility:visible;mso-wrap-style:square;v-text-anchor:top" coordsize="5538,2980" o:spid="_x0000_s1088" fillcolor="#231f20" stroked="f" path="m5426,20r-648,l4748,40r519,l5426,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">
                    <v:path arrowok="t" o:connecttype="custom" o:connectlocs="5426,20;4778,20;4748,40;5267,40;5426,20" o:connectangles="0,0,0,0,0"/>
                  </v:shape>
                </v:group>
                <v:shape id="Freeform 111" style="position:absolute;left:896;top:-2976;width:39;height:20;visibility:visible;mso-wrap-style:square;v-text-anchor:top" coordsize="39,20" o:spid="_x0000_s1089" filled="f" strokecolor="#231f20" strokeweight=".06383mm" path="m,l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">
                  <v:path arrowok="t" o:connecttype="custom" o:connectlocs="0,0;38,0" o:connectangles="0,0"/>
                </v:shape>
                <v:shape id="Freeform 112" style="position:absolute;left:1994;top:-3018;width:38;height:20;visibility:visible;mso-wrap-style:square;v-text-anchor:top" coordsize="38,20" o:spid="_x0000_s1090" filled="f" strokecolor="#231f20" strokeweight=".05961mm" path="m,l3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">
                  <v:path arrowok="t" o:connecttype="custom" o:connectlocs="0,0;37,0" o:connectangles="0,0"/>
                </v:shape>
                <v:shape id="Freeform 113" style="position:absolute;left:2195;top:-3029;width:101;height:20;visibility:visible;mso-wrap-style:square;v-text-anchor:top" coordsize="101,20" o:spid="_x0000_s1091" filled="f" strokecolor="#231f20" strokeweight=".14144mm" path="m,l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">
                  <v:path arrowok="t" o:connecttype="custom" o:connectlocs="0,0;100,0" o:connectangles="0,0"/>
                </v:shape>
                <v:shape id="Freeform 114" style="position:absolute;left:2544;top:-3039;width:30;height:20;visibility:visible;mso-wrap-style:square;v-text-anchor:top" coordsize="30,20" o:spid="_x0000_s1092" filled="f" strokecolor="#231f20" strokeweight=".04583mm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">
                  <v:path arrowok="t" o:connecttype="custom" o:connectlocs="0,0;29,0" o:connectangles="0,0"/>
                </v:shape>
                <v:shape id="Freeform 115" style="position:absolute;left:2579;top:-3045;width:44;height:20;visibility:visible;mso-wrap-style:square;v-text-anchor:top" coordsize="44,20" o:spid="_x0000_s1093" filled="f" strokecolor="#231f20" strokeweight=".03128mm" path="m,l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">
                  <v:path arrowok="t" o:connecttype="custom" o:connectlocs="0,0;43,0" o:connectangles="0,0"/>
                </v:shape>
                <v:shape id="Freeform 116" style="position:absolute;left:3154;top:-3071;width:57;height:20;visibility:visible;mso-wrap-style:square;v-text-anchor:top" coordsize="57,20" o:spid="_x0000_s1094" filled="f" strokecolor="#231f20" strokeweight=".06022mm" path="m,l5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">
                  <v:path arrowok="t" o:connecttype="custom" o:connectlocs="0,0;56,0" o:connectangles="0,0"/>
                </v:shape>
                <v:shape id="Freeform 117" style="position:absolute;left:3421;top:-3086;width:29;height:20;visibility:visible;mso-wrap-style:square;v-text-anchor:top" coordsize="29,20" o:spid="_x0000_s1095" filled="f" strokecolor="#231f20" strokeweight=".04619mm" path="m,l2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">
                  <v:path arrowok="t" o:connecttype="custom" o:connectlocs="0,0;28,0" o:connectangles="0,0"/>
                </v:shape>
                <v:shape id="Freeform 118" style="position:absolute;left:6268;top:-1198;width:20;height:20;visibility:visible;mso-wrap-style:square;v-text-anchor:top" coordsize="20,20" o:spid="_x0000_s1096" filled="f" strokecolor="#231f20" strokeweight=".50906mm" path="m,l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">
                  <v:path arrowok="t" o:connecttype="custom" o:connectlocs="0,0;1,0" o:connectangles="0,0"/>
                </v:shape>
                <v:shape id="Freeform 119" style="position:absolute;left:4756;top:-505;width:25;height:20;visibility:visible;mso-wrap-style:square;v-text-anchor:top" coordsize="25,20" o:spid="_x0000_s1097" filled="f" strokecolor="#231f20" strokeweight=".02764mm" path="m,l2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">
                  <v:path arrowok="t" o:connecttype="custom" o:connectlocs="0,0;24,0" o:connectangles="0,0"/>
                </v:shape>
                <v:shape id="Freeform 120" style="position:absolute;left:3634;top:-439;width:20;height:20;visibility:visible;mso-wrap-style:square;v-text-anchor:top" coordsize="20,20" o:spid="_x0000_s1098" fillcolor="#231f20" stroked="f" path="m8,l,,5,3,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">
                  <v:path arrowok="t" o:connecttype="custom" o:connectlocs="8,0;0,0;5,3;8,0" o:connectangles="0,0,0,0"/>
                </v:shape>
                <v:shape id="Freeform 121" style="position:absolute;left:6261;top:-567;width:39;height:20;visibility:visible;mso-wrap-style:square;v-text-anchor:top" coordsize="39,20" o:spid="_x0000_s1099" filled="f" strokecolor="#231f20" strokeweight=".05536mm" path="m,l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">
                  <v:path arrowok="t" o:connecttype="custom" o:connectlocs="0,0;38,0" o:connectangles="0,0"/>
                </v:shape>
                <v:group id="Group 122" style="position:absolute;left:776;top:-3255;width:5538;height:2980" coordsize="5538,2980" coordorigin="776,-3255" o:spid="_x0000_s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">
                  <v:shape id="Freeform 123" style="position:absolute;left:776;top:-3255;width:5538;height:2980;visibility:visible;mso-wrap-style:square;v-text-anchor:top" coordsize="5538,2980" o:spid="_x0000_s1101" fillcolor="#231f20" stroked="f" path="m48,1040r-28,l21,1080r,l25,1140r1,80l28,1280r3,60l30,1340r4,160l41,1720r3,80l47,1880r2,80l52,2040r3,60l57,2180r2,80l61,2340r1,80l65,2500r3,80l70,2580r1,20l71,2620r-2,l72,2680r2,60l76,2820r1,80l78,2900r1,20l81,2920r,20l82,2980r325,l436,2960r-325,l109,2940r-1,l108,2880r-2,-60l103,2760r-1,-60l100,2700r-2,-20l96,2660r-3,-40l95,2600r2,l98,2580r-1,-20l96,2540r-1,-20l94,2500r1,l93,2480r-1,-40l91,2420r,-20l91,2400r,-20l91,2340r-1,-20l88,2300r-1,-20l86,2240r-2,-20l82,2220r,-40l82,2160r-1,-20l79,2120r,-20l80,2100r,-20l80,2080r-1,-20l78,2000r,-20l74,1980r-2,-40l72,1920r,l72,1900r-2,l72,1860r-2,-20l69,1820r-2,-60l72,1760r,-20l67,1680r-1,-20l67,1640r1,l66,1600r-3,-40l60,1520r-2,-40l60,1480r-1,-20l58,1460r,-20l59,1380,57,1280r-3,-80l52,1120r-2,-20l49,1080r,-20l48,10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">
                    <v:path arrowok="t" o:connecttype="custom" o:connectlocs="20,1040;21,1080;26,1220;31,1340;34,1500;44,1800;49,1960;55,2100;59,2260;62,2420;68,2580;71,2600;69,2620;74,2740;77,2900;79,2920;81,2940;407,2980;111,2960;108,2940;106,2820;102,2700;98,2680;93,2620;97,2600;97,2560;95,2520;95,2500;92,2440;91,2400;91,2380;90,2320;87,2280;84,2220;82,2180;81,2140;79,2100;80,2080;79,2060;78,1980;72,1940;72,1920;70,1900;70,1840;67,1760;72,1740;66,1660;68,1640;63,1560;58,1480;59,1460;58,1440;57,1280;52,1120;49,1080;48,1040" o:connectangles="0,0,0,0,0,0,0,0,0,0,0,0,0,0,0,0,0,0,0,0,0,0,0,0,0,0,0,0,0,0,0,0,0,0,0,0,0,0,0,0,0,0,0,0,0,0,0,0,0,0,0,0,0,0,0,0"/>
                  </v:shape>
                  <v:shape id="Freeform 124" style="position:absolute;left:776;top:-3255;width:5538;height:2980;visibility:visible;mso-wrap-style:square;v-text-anchor:top" coordsize="5538,2980" o:spid="_x0000_s1102" fillcolor="#231f20" stroked="f" path="m838,2940r-568,l111,2960r701,l838,29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">
                    <v:path arrowok="t" o:connecttype="custom" o:connectlocs="838,2940;270,2940;111,2960;812,2960;838,2940" o:connectangles="0,0,0,0,0"/>
                  </v:shape>
                  <v:shape id="Freeform 125" style="position:absolute;left:776;top:-3255;width:5538;height:2980;visibility:visible;mso-wrap-style:square;v-text-anchor:top" coordsize="5538,2980" o:spid="_x0000_s1103" fillcolor="#231f20" stroked="f" path="m659,2920r-11,20l665,2940r-6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">
                    <v:path arrowok="t" o:connecttype="custom" o:connectlocs="659,2920;648,2940;665,2940;659,2920" o:connectangles="0,0,0,0"/>
                  </v:shape>
                  <v:shape id="Freeform 126" style="position:absolute;left:776;top:-3255;width:5538;height:2980;visibility:visible;mso-wrap-style:square;v-text-anchor:top" coordsize="5538,2980" o:spid="_x0000_s1104" fillcolor="#231f20" stroked="f" path="m1149,2920r-435,l685,2940r422,l1149,29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">
                    <v:path arrowok="t" o:connecttype="custom" o:connectlocs="1149,2920;714,2920;685,2940;1107,2940;1149,2920" o:connectangles="0,0,0,0,0"/>
                  </v:shape>
                  <v:shape id="Freeform 127" style="position:absolute;left:776;top:-3255;width:5538;height:2980;visibility:visible;mso-wrap-style:square;v-text-anchor:top" coordsize="5538,2980" o:spid="_x0000_s1105" fillcolor="#231f20" stroked="f" path="m1273,2920r-124,l1133,2940r67,l1273,29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">
                    <v:path arrowok="t" o:connecttype="custom" o:connectlocs="1273,2920;1149,2920;1133,2940;1200,2940;1273,2920" o:connectangles="0,0,0,0,0"/>
                  </v:shape>
                  <v:shape id="Freeform 128" style="position:absolute;left:776;top:-3255;width:5538;height:2980;visibility:visible;mso-wrap-style:square;v-text-anchor:top" coordsize="5538,2980" o:spid="_x0000_s1106" fillcolor="#231f20" stroked="f" path="m1594,2900r-546,l1045,2920r467,l1594,29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">
                    <v:path arrowok="t" o:connecttype="custom" o:connectlocs="1594,2900;1048,2900;1045,2920;1512,2920;1594,2900" o:connectangles="0,0,0,0,0"/>
                  </v:shape>
                  <v:shape id="Freeform 129" style="position:absolute;left:776;top:-3255;width:5538;height:2980;visibility:visible;mso-wrap-style:square;v-text-anchor:top" coordsize="5538,2980" o:spid="_x0000_s1107" fillcolor="#231f20" stroked="f" path="m1997,2880r-593,l1324,2900r596,l1997,28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">
                    <v:path arrowok="t" o:connecttype="custom" o:connectlocs="1997,2880;1404,2880;1324,2900;1920,2900;1997,2880" o:connectangles="0,0,0,0,0"/>
                  </v:shape>
                  <v:shape id="Freeform 130" style="position:absolute;left:776;top:-3255;width:5538;height:2980;visibility:visible;mso-wrap-style:square;v-text-anchor:top" coordsize="5538,2980" o:spid="_x0000_s1108" fillcolor="#231f20" stroked="f" path="m1776,2877r-3,3l1777,2880r-1,-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">
                    <v:path arrowok="t" o:connecttype="custom" o:connectlocs="1776,2877;1773,2880;1777,2880;1776,2877" o:connectangles="0,0,0,0"/>
                  </v:shape>
                  <v:shape id="Freeform 131" style="position:absolute;left:776;top:-3255;width:5538;height:2980;visibility:visible;mso-wrap-style:square;v-text-anchor:top" coordsize="5538,2980" o:spid="_x0000_s1109" fillcolor="#231f20" stroked="f" path="m1794,2862r-18,15l1777,2880r9,l1794,28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">
                    <v:path arrowok="t" o:connecttype="custom" o:connectlocs="1794,2862;1776,2877;1777,2880;1786,2880;1794,2862" o:connectangles="0,0,0,0,0"/>
                  </v:shape>
                  <v:shape id="Freeform 132" style="position:absolute;left:776;top:-3255;width:5538;height:2980;visibility:visible;mso-wrap-style:square;v-text-anchor:top" coordsize="5538,2980" o:spid="_x0000_s1110" fillcolor="#231f20" stroked="f" path="m1897,2860r-99,l1794,2862r-8,18l1867,2880r30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">
                    <v:path arrowok="t" o:connecttype="custom" o:connectlocs="1897,2860;1798,2860;1794,2862;1786,2880;1867,2880;1897,2860" o:connectangles="0,0,0,0,0,0"/>
                  </v:shape>
                  <v:shape id="Freeform 133" style="position:absolute;left:776;top:-3255;width:5538;height:2980;visibility:visible;mso-wrap-style:square;v-text-anchor:top" coordsize="5538,2980" o:spid="_x0000_s1111" fillcolor="#231f20" stroked="f" path="m2374,2860r-433,l1903,2880r396,l2374,28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">
                    <v:path arrowok="t" o:connecttype="custom" o:connectlocs="2374,2860;1941,2860;1903,2880;2299,2880;2374,2860" o:connectangles="0,0,0,0,0"/>
                  </v:shape>
                  <v:shape id="Freeform 134" style="position:absolute;left:776;top:-3255;width:5538;height:2980;visibility:visible;mso-wrap-style:square;v-text-anchor:top" coordsize="5538,2980" o:spid="_x0000_s1112" fillcolor="#231f20" stroked="f" path="m1796,2860r-21,l1776,2877r18,-15l1796,28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">
                    <v:path arrowok="t" o:connecttype="custom" o:connectlocs="1796,2860;1775,2860;1776,2877;1794,2862;1796,2860" o:connectangles="0,0,0,0,0"/>
                  </v:shape>
                  <v:shape id="Freeform 135" style="position:absolute;left:776;top:-3255;width:5538;height:2980;visibility:visible;mso-wrap-style:square;v-text-anchor:top" coordsize="5538,2980" o:spid="_x0000_s1113" fillcolor="#231f20" stroked="f" path="m2215,2840r-58,l2152,2860r57,l2215,28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">
                    <v:path arrowok="t" o:connecttype="custom" o:connectlocs="2215,2840;2157,2840;2152,2860;2209,2860;2215,2840" o:connectangles="0,0,0,0,0"/>
                  </v:shape>
                  <v:shape id="Freeform 136" style="position:absolute;left:776;top:-3255;width:5538;height:2980;visibility:visible;mso-wrap-style:square;v-text-anchor:top" coordsize="5538,2980" o:spid="_x0000_s1114" fillcolor="#231f20" stroked="f" path="m2680,2840r-439,l2234,2860r415,l2680,28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">
                    <v:path arrowok="t" o:connecttype="custom" o:connectlocs="2680,2840;2241,2840;2234,2860;2649,2860;2680,2840" o:connectangles="0,0,0,0,0"/>
                  </v:shape>
                  <v:shape id="Freeform 137" style="position:absolute;left:776;top:-3255;width:5538;height:2980;visibility:visible;mso-wrap-style:square;v-text-anchor:top" coordsize="5538,2980" o:spid="_x0000_s1115" fillcolor="#231f20" stroked="f" path="m2543,2820r-30,l2529,2840r14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">
                    <v:path arrowok="t" o:connecttype="custom" o:connectlocs="2543,2820;2513,2820;2529,2840;2543,2820" o:connectangles="0,0,0,0"/>
                  </v:shape>
                  <v:shape id="Freeform 138" style="position:absolute;left:776;top:-3255;width:5538;height:2980;visibility:visible;mso-wrap-style:square;v-text-anchor:top" coordsize="5538,2980" o:spid="_x0000_s1116" fillcolor="#231f20" stroked="f" path="m3082,2820r-490,l2575,2840r447,l3082,28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">
                    <v:path arrowok="t" o:connecttype="custom" o:connectlocs="3082,2820;2592,2820;2575,2840;3022,2840;3082,2820" o:connectangles="0,0,0,0,0"/>
                  </v:shape>
                  <v:shape id="Freeform 139" style="position:absolute;left:776;top:-3255;width:5538;height:2980;visibility:visible;mso-wrap-style:square;v-text-anchor:top" coordsize="5538,2980" o:spid="_x0000_s1117" fillcolor="#231f20" stroked="f" path="m2862,2800r-43,20l2846,2820r16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">
                    <v:path arrowok="t" o:connecttype="custom" o:connectlocs="2862,2800;2819,2820;2846,2820;2862,2800" o:connectangles="0,0,0,0"/>
                  </v:shape>
                  <v:shape id="Freeform 140" style="position:absolute;left:776;top:-3255;width:5538;height:2980;visibility:visible;mso-wrap-style:square;v-text-anchor:top" coordsize="5538,2980" o:spid="_x0000_s1118" fillcolor="#231f20" stroked="f" path="m3086,2800r-151,l2916,2820r157,l3086,28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">
                    <v:path arrowok="t" o:connecttype="custom" o:connectlocs="3086,2800;2935,2800;2916,2820;3073,2820;3086,2800" o:connectangles="0,0,0,0,0"/>
                  </v:shape>
                  <v:shape id="Freeform 141" style="position:absolute;left:776;top:-3255;width:5538;height:2980;visibility:visible;mso-wrap-style:square;v-text-anchor:top" coordsize="5538,2980" o:spid="_x0000_s1119" fillcolor="#231f20" stroked="f" path="m3348,2800r-214,l3118,2820r238,l3348,28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">
                    <v:path arrowok="t" o:connecttype="custom" o:connectlocs="3348,2800;3134,2800;3118,2820;3356,2820;3348,2800" o:connectangles="0,0,0,0,0"/>
                  </v:shape>
                  <v:shape id="Freeform 142" style="position:absolute;left:776;top:-3255;width:5538;height:2980;visibility:visible;mso-wrap-style:square;v-text-anchor:top" coordsize="5538,2980" o:spid="_x0000_s1120" fillcolor="#231f20" stroked="f" path="m3460,2800r-59,l3371,2820r89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">
                    <v:path arrowok="t" o:connecttype="custom" o:connectlocs="3460,2800;3401,2800;3371,2820;3460,2800" o:connectangles="0,0,0,0"/>
                  </v:shape>
                  <v:shape id="Freeform 143" style="position:absolute;left:776;top:-3255;width:5538;height:2980;visibility:visible;mso-wrap-style:square;v-text-anchor:top" coordsize="5538,2980" o:spid="_x0000_s1121" fillcolor="#231f20" stroked="f" path="m3375,2780r-35,l3336,2800r22,l3375,27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">
                    <v:path arrowok="t" o:connecttype="custom" o:connectlocs="3375,2780;3340,2780;3336,2800;3358,2800;3375,2780" o:connectangles="0,0,0,0,0"/>
                  </v:shape>
                  <v:shape id="Freeform 144" style="position:absolute;left:776;top:-3255;width:5538;height:2980;visibility:visible;mso-wrap-style:square;v-text-anchor:top" coordsize="5538,2980" o:spid="_x0000_s1122" fillcolor="#231f20" stroked="f" path="m3798,2780r-337,l3444,2800r270,l3798,27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">
                    <v:path arrowok="t" o:connecttype="custom" o:connectlocs="3798,2780;3461,2780;3444,2800;3714,2800;3798,2780" o:connectangles="0,0,0,0,0"/>
                  </v:shape>
                  <v:shape id="Freeform 145" style="position:absolute;left:776;top:-3255;width:5538;height:2980;visibility:visible;mso-wrap-style:square;v-text-anchor:top" coordsize="5538,2980" o:spid="_x0000_s1123" fillcolor="#231f20" stroked="f" path="m3621,2760r-35,20l3656,2780r-35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">
                    <v:path arrowok="t" o:connecttype="custom" o:connectlocs="3621,2760;3586,2780;3656,2780;3621,2760" o:connectangles="0,0,0,0"/>
                  </v:shape>
                  <v:shape id="Freeform 146" style="position:absolute;left:776;top:-3255;width:5538;height:2980;visibility:visible;mso-wrap-style:square;v-text-anchor:top" coordsize="5538,2980" o:spid="_x0000_s1124" fillcolor="#231f20" stroked="f" path="m3801,2760r-44,l3756,2780r12,l3801,27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">
                    <v:path arrowok="t" o:connecttype="custom" o:connectlocs="3801,2760;3757,2760;3756,2780;3768,2780;3801,2760" o:connectangles="0,0,0,0,0"/>
                  </v:shape>
                  <v:shape id="Freeform 147" style="position:absolute;left:776;top:-3255;width:5538;height:2980;visibility:visible;mso-wrap-style:square;v-text-anchor:top" coordsize="5538,2980" o:spid="_x0000_s1125" fillcolor="#231f20" stroked="f" path="m4205,2760r-320,l3838,2780r316,l4205,27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">
                    <v:path arrowok="t" o:connecttype="custom" o:connectlocs="4205,2760;3885,2760;3838,2780;4154,2780;4205,2760" o:connectangles="0,0,0,0,0"/>
                  </v:shape>
                  <v:shape id="Freeform 148" style="position:absolute;left:776;top:-3255;width:5538;height:2980;visibility:visible;mso-wrap-style:square;v-text-anchor:top" coordsize="5538,2980" o:spid="_x0000_s1126" fillcolor="#231f20" stroked="f" path="m4258,2740r-43,l4186,2760r72,l4258,27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">
                    <v:path arrowok="t" o:connecttype="custom" o:connectlocs="4258,2740;4215,2740;4186,2760;4258,2760;4258,2740" o:connectangles="0,0,0,0,0"/>
                  </v:shape>
                  <v:shape id="Freeform 149" style="position:absolute;left:776;top:-3255;width:5538;height:2980;visibility:visible;mso-wrap-style:square;v-text-anchor:top" coordsize="5538,2980" o:spid="_x0000_s1127" fillcolor="#231f20" stroked="f" path="m4284,2740r-3,l4258,2760r28,l4284,27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">
                    <v:path arrowok="t" o:connecttype="custom" o:connectlocs="4284,2740;4281,2740;4258,2760;4286,2760;4284,2740" o:connectangles="0,0,0,0,0"/>
                  </v:shape>
                  <v:shape id="Freeform 150" style="position:absolute;left:776;top:-3255;width:5538;height:2980;visibility:visible;mso-wrap-style:square;v-text-anchor:top" coordsize="5538,2980" o:spid="_x0000_s1128" fillcolor="#231f20" stroked="f" path="m4649,2740r-298,l4309,2760r52,l4649,27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">
                    <v:path arrowok="t" o:connecttype="custom" o:connectlocs="4649,2740;4351,2740;4309,2760;4361,2760;4649,2740" o:connectangles="0,0,0,0,0"/>
                  </v:shape>
                  <v:shape id="Freeform 151" style="position:absolute;left:776;top:-3255;width:5538;height:2980;visibility:visible;mso-wrap-style:square;v-text-anchor:top" coordsize="5538,2980" o:spid="_x0000_s1129" fillcolor="#231f20" stroked="f" path="m4830,2720r-144,l4619,2740r195,l4830,27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">
                    <v:path arrowok="t" o:connecttype="custom" o:connectlocs="4830,2720;4686,2720;4619,2740;4814,2740;4830,2720" o:connectangles="0,0,0,0,0"/>
                  </v:shape>
                  <v:shape id="Freeform 152" style="position:absolute;left:776;top:-3255;width:5538;height:2980;visibility:visible;mso-wrap-style:square;v-text-anchor:top" coordsize="5538,2980" o:spid="_x0000_s1130" fillcolor="#231f20" stroked="f" path="m4924,2720r-49,l4852,2740r27,l4924,27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">
                    <v:path arrowok="t" o:connecttype="custom" o:connectlocs="4924,2720;4875,2720;4852,2740;4879,2740;4924,2720" o:connectangles="0,0,0,0,0"/>
                  </v:shape>
                  <v:shape id="Freeform 153" style="position:absolute;left:776;top:-3255;width:5538;height:2980;visibility:visible;mso-wrap-style:square;v-text-anchor:top" coordsize="5538,2980" o:spid="_x0000_s1131" fillcolor="#231f20" stroked="f" path="m5184,2700r-62,l5070,2720r99,l5184,2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">
                    <v:path arrowok="t" o:connecttype="custom" o:connectlocs="5184,2700;5122,2700;5070,2720;5169,2720;5184,2700" o:connectangles="0,0,0,0,0"/>
                  </v:shape>
                  <v:shape id="Freeform 154" style="position:absolute;left:776;top:-3255;width:5538;height:2980;visibility:visible;mso-wrap-style:square;v-text-anchor:top" coordsize="5538,2980" o:spid="_x0000_s1132" fillcolor="#231f20" stroked="f" path="m5186,2700r-2,l5169,2720r17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">
                    <v:path arrowok="t" o:connecttype="custom" o:connectlocs="5186,2700;5184,2700;5169,2720;5186,2700" o:connectangles="0,0,0,0"/>
                  </v:shape>
                  <v:shape id="Freeform 155" style="position:absolute;left:776;top:-3255;width:5538;height:2980;visibility:visible;mso-wrap-style:square;v-text-anchor:top" coordsize="5538,2980" o:spid="_x0000_s1133" fillcolor="#231f20" stroked="f" path="m5215,2700r-29,l5169,2720r33,l5215,2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">
                    <v:path arrowok="t" o:connecttype="custom" o:connectlocs="5215,2700;5186,2700;5169,2720;5202,2720;5215,2700" o:connectangles="0,0,0,0,0"/>
                  </v:shape>
                  <v:shape id="Freeform 156" style="position:absolute;left:776;top:-3255;width:5538;height:2980;visibility:visible;mso-wrap-style:square;v-text-anchor:top" coordsize="5538,2980" o:spid="_x0000_s1134" fillcolor="#231f20" stroked="f" path="m5363,2700r-121,l5250,2720r113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">
                    <v:path arrowok="t" o:connecttype="custom" o:connectlocs="5363,2700;5242,2700;5250,2720;5363,2700" o:connectangles="0,0,0,0"/>
                  </v:shape>
                  <v:shape id="Freeform 157" style="position:absolute;left:776;top:-3255;width:5538;height:2980;visibility:visible;mso-wrap-style:square;v-text-anchor:top" coordsize="5538,2980" o:spid="_x0000_s1135" fillcolor="#231f20" stroked="f" path="m5475,1020r1,80l5477,1180r2,80l5481,1340r2,80l5485,1500r3,80l5490,1660r4,60l5497,1800r1,20l5497,1820r-1,20l5495,1840r4,80l5502,2000r3,80l5507,2180r3,80l5513,2340r3,80l5521,2500r4,80l5528,2640r3,20l5537,2700r-3,-100l5531,2520r-3,-80l5526,2360r-2,-80l5521,2200r-1,-80l5518,2040r-2,-60l5514,1900r-1,-80l5509,1640r-2,-60l5504,1500r-3,-100l5498,1320r-8,-280l5477,1040r-2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">
                    <v:path arrowok="t" o:connecttype="custom" o:connectlocs="5475,1020;5476,1100;5477,1180;5479,1260;5481,1340;5483,1420;5485,1500;5488,1580;5490,1660;5494,1720;5497,1800;5498,1820;5497,1820;5496,1840;5495,1840;5499,1920;5502,2000;5505,2080;5507,2180;5510,2260;5513,2340;5516,2420;5521,2500;5525,2580;5528,2640;5531,2660;5537,2700;5534,2600;5531,2520;5528,2440;5526,2360;5524,2280;5521,2200;5520,2120;5518,2040;5516,1980;5514,1900;5513,1820;5509,1640;5507,1580;5504,1500;5501,1400;5498,1320;5490,1040;5477,1040;5475,1020" o:connectangles="0,0,0,0,0,0,0,0,0,0,0,0,0,0,0,0,0,0,0,0,0,0,0,0,0,0,0,0,0,0,0,0,0,0,0,0,0,0,0,0,0,0,0,0,0,0"/>
                  </v:shape>
                  <v:shape id="Freeform 158" style="position:absolute;left:776;top:-3255;width:5538;height:2980;visibility:visible;mso-wrap-style:square;v-text-anchor:top" coordsize="5538,2980" o:spid="_x0000_s1136" fillcolor="#231f20" stroked="f" path="m85,2160r-3,l83,2180r1,l85,2200r,-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">
                    <v:path arrowok="t" o:connecttype="custom" o:connectlocs="85,2160;82,2160;83,2180;84,2180;85,2200;85,2160" o:connectangles="0,0,0,0,0,0"/>
                  </v:shape>
                  <v:shape id="Freeform 159" style="position:absolute;left:776;top:-3255;width:5538;height:2980;visibility:visible;mso-wrap-style:square;v-text-anchor:top" coordsize="5538,2980" o:spid="_x0000_s1137" fillcolor="#231f20" stroked="f" path="m82,2100r,l81,2120r,l82,2140r,-20l82,2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">
                    <v:path arrowok="t" o:connecttype="custom" o:connectlocs="82,2100;82,2100;81,2120;81,2120;82,2140;82,2120;82,2100" o:connectangles="0,0,0,0,0,0,0"/>
                  </v:shape>
                  <v:shape id="Freeform 160" style="position:absolute;left:776;top:-3255;width:5538;height:2980;visibility:visible;mso-wrap-style:square;v-text-anchor:top" coordsize="5538,2980" o:spid="_x0000_s1138" fillcolor="#231f20" stroked="f" path="m81,2080r-1,l82,2100r,l81,20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">
                    <v:path arrowok="t" o:connecttype="custom" o:connectlocs="81,2080;80,2080;82,2100;82,2100;81,2080" o:connectangles="0,0,0,0,0"/>
                  </v:shape>
                  <v:shape id="Freeform 161" style="position:absolute;left:776;top:-3255;width:5538;height:2980;visibility:visible;mso-wrap-style:square;v-text-anchor:top" coordsize="5538,2980" o:spid="_x0000_s1139" fillcolor="#231f20" stroked="f" path="m75,1920r,40l75,1980r4,l77,1960r-1,-20l75,19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">
                    <v:path arrowok="t" o:connecttype="custom" o:connectlocs="75,1920;75,1960;75,1980;79,1980;77,1960;76,1940;75,1920" o:connectangles="0,0,0,0,0,0,0"/>
                  </v:shape>
                  <v:shape id="Freeform 162" style="position:absolute;left:776;top:-3255;width:5538;height:2980;visibility:visible;mso-wrap-style:square;v-text-anchor:top" coordsize="5538,2980" o:spid="_x0000_s1140" fillcolor="#231f20" stroked="f" path="m72,1920r,l73,1940r-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">
                    <v:path arrowok="t" o:connecttype="custom" o:connectlocs="72,1920;72,1920;73,1940;72,1920" o:connectangles="0,0,0,0"/>
                  </v:shape>
                  <v:shape id="Freeform 163" style="position:absolute;left:776;top:-3255;width:5538;height:2980;visibility:visible;mso-wrap-style:square;v-text-anchor:top" coordsize="5538,2980" o:spid="_x0000_s1141" fillcolor="#231f20" stroked="f" path="m71,1880r-1,20l72,1900r-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">
                    <v:path arrowok="t" o:connecttype="custom" o:connectlocs="71,1880;70,1900;72,1900;71,1880" o:connectangles="0,0,0,0"/>
                  </v:shape>
                  <v:shape id="Freeform 164" style="position:absolute;left:776;top:-3255;width:5538;height:2980;visibility:visible;mso-wrap-style:square;v-text-anchor:top" coordsize="5538,2980" o:spid="_x0000_s1142" fillcolor="#231f20" stroked="f" path="m72,1760r-5,l69,1780r2,l72,17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">
                    <v:path arrowok="t" o:connecttype="custom" o:connectlocs="72,1760;67,1760;69,1780;71,1780;72,1760" o:connectangles="0,0,0,0,0"/>
                  </v:shape>
                  <v:shape id="Freeform 165" style="position:absolute;left:776;top:-3255;width:5538;height:2980;visibility:visible;mso-wrap-style:square;v-text-anchor:top" coordsize="5538,2980" o:spid="_x0000_s1143" fillcolor="#231f20" stroked="f" path="m68,1640r-1,l68,1660r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">
                    <v:path arrowok="t" o:connecttype="custom" o:connectlocs="68,1640;67,1640;68,1660;68,1640" o:connectangles="0,0,0,0"/>
                  </v:shape>
                  <v:shape id="Freeform 166" style="position:absolute;left:776;top:-3255;width:5538;height:2980;visibility:visible;mso-wrap-style:square;v-text-anchor:top" coordsize="5538,2980" o:spid="_x0000_s1144" fillcolor="#231f20" stroked="f" path="m62,1460r-1,l61,1480r-3,l61,1500r1,l62,14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">
                    <v:path arrowok="t" o:connecttype="custom" o:connectlocs="62,1460;61,1460;61,1480;58,1480;61,1500;62,1500;62,1460" o:connectangles="0,0,0,0,0,0,0"/>
                  </v:shape>
                  <v:shape id="Freeform 167" style="position:absolute;left:776;top:-3255;width:5538;height:2980;visibility:visible;mso-wrap-style:square;v-text-anchor:top" coordsize="5538,2980" o:spid="_x0000_s1145" fillcolor="#231f20" stroked="f" path="m60,1440r-1,l60,1460r1,l60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">
                    <v:path arrowok="t" o:connecttype="custom" o:connectlocs="60,1440;59,1440;60,1460;61,1460;60,1440" o:connectangles="0,0,0,0,0"/>
                  </v:shape>
                  <v:shape id="Freeform 168" style="position:absolute;left:776;top:-3255;width:5538;height:2980;visibility:visible;mso-wrap-style:square;v-text-anchor:top" coordsize="5538,2980" o:spid="_x0000_s1146" fillcolor="#231f20" stroked="f" path="m6,500r,l7,580r5,120l13,780r,l15,820r2,80l19,980r2,60l49,1040r-1,-20l47,980r-4,l42,920,39,900,37,860r1,-40l42,820,39,760,37,720r1,-40l33,680,31,640r1,-20l32,580r,-20l32,560,30,520r-23,l6,5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">
                    <v:path arrowok="t" o:connecttype="custom" o:connectlocs="6,500;6,500;7,580;12,700;13,780;13,780;15,820;17,900;19,980;21,1040;49,1040;48,1020;47,980;43,980;42,920;39,900;37,860;38,820;42,820;39,760;37,720;38,680;33,680;31,640;32,620;32,580;32,560;32,560;30,520;7,520;6,500" o:connectangles="0,0,0,0,0,0,0,0,0,0,0,0,0,0,0,0,0,0,0,0,0,0,0,0,0,0,0,0,0,0,0"/>
                  </v:shape>
                  <v:shape id="Freeform 169" style="position:absolute;left:776;top:-3255;width:5538;height:2980;visibility:visible;mso-wrap-style:square;v-text-anchor:top" coordsize="5538,2980" o:spid="_x0000_s1147" fillcolor="#231f20" stroked="f" path="m5470,880r-1,l5471,920r2,40l5476,1000r1,40l5490,1040r-4,-140l5471,900r-1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">
                    <v:path arrowok="t" o:connecttype="custom" o:connectlocs="5470,880;5469,880;5471,920;5473,960;5476,1000;5477,1040;5490,1040;5486,900;5471,900;5470,880" o:connectangles="0,0,0,0,0,0,0,0,0,0"/>
                  </v:shape>
                  <v:shape id="Freeform 170" style="position:absolute;left:776;top:-3255;width:5538;height:2980;visibility:visible;mso-wrap-style:square;v-text-anchor:top" coordsize="5538,2980" o:spid="_x0000_s1148" fillcolor="#231f20" stroked="f" path="m46,960r-3,20l47,980,46,9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">
                    <v:path arrowok="t" o:connecttype="custom" o:connectlocs="46,960;43,980;47,980;46,960" o:connectangles="0,0,0,0"/>
                  </v:shape>
                  <v:shape id="Freeform 171" style="position:absolute;left:776;top:-3255;width:5538;height:2980;visibility:visible;mso-wrap-style:square;v-text-anchor:top" coordsize="5538,2980" o:spid="_x0000_s1149" fillcolor="#231f20" stroked="f" path="m5453,400r-1,l5456,480r1,80l5460,640r4,60l5468,720r-1,20l5467,760r-1,l5465,780r2,20l5468,840r2,20l5472,880r-1,20l5486,900,5473,420r-19,l5453,4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">
                    <v:path arrowok="t" o:connecttype="custom" o:connectlocs="5453,400;5452,400;5456,480;5457,560;5460,640;5464,700;5468,720;5467,740;5467,760;5466,760;5465,780;5467,800;5468,840;5470,860;5472,880;5471,900;5486,900;5473,420;5454,420;5453,400" o:connectangles="0,0,0,0,0,0,0,0,0,0,0,0,0,0,0,0,0,0,0,0"/>
                  </v:shape>
                  <v:shape id="Freeform 172" style="position:absolute;left:776;top:-3255;width:5538;height:2980;visibility:visible;mso-wrap-style:square;v-text-anchor:top" coordsize="5538,2980" o:spid="_x0000_s1150" fillcolor="#231f20" stroked="f" path="m42,820r-3,l41,840r1,20l42,8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">
                    <v:path arrowok="t" o:connecttype="custom" o:connectlocs="42,820;39,820;41,840;42,860;42,820" o:connectangles="0,0,0,0,0"/>
                  </v:shape>
                  <v:shape id="Freeform 173" style="position:absolute;left:776;top:-3255;width:5538;height:2980;visibility:visible;mso-wrap-style:square;v-text-anchor:top" coordsize="5538,2980" o:spid="_x0000_s1151" fillcolor="#231f20" stroked="f" path="m12,760r,l13,780r,l12,7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">
                    <v:path arrowok="t" o:connecttype="custom" o:connectlocs="12,760;12,760;13,780;13,780;12,760" o:connectangles="0,0,0,0,0"/>
                  </v:shape>
                  <v:shape id="Freeform 174" style="position:absolute;left:776;top:-3255;width:5538;height:2980;visibility:visible;mso-wrap-style:square;v-text-anchor:top" coordsize="5538,2980" o:spid="_x0000_s1152" fillcolor="#231f20" stroked="f" path="m28,400r-23,l5,420,4,440r1,20l7,500r1,20l30,520r,-20l30,480r1,l30,440,28,4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">
                    <v:path arrowok="t" o:connecttype="custom" o:connectlocs="28,400;5,400;5,420;4,440;5,460;7,500;8,520;30,520;30,500;30,480;31,480;30,440;28,400" o:connectangles="0,0,0,0,0,0,0,0,0,0,0,0,0"/>
                  </v:shape>
                  <v:shape id="Freeform 175" style="position:absolute;left:776;top:-3255;width:5538;height:2980;visibility:visible;mso-wrap-style:square;v-text-anchor:top" coordsize="5538,2980" o:spid="_x0000_s1153" fillcolor="#231f20" stroked="f" path="m31,480r,l31,500r1,l31,4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">
                    <v:path arrowok="t" o:connecttype="custom" o:connectlocs="31,480;31,480;31,500;32,500;31,480" o:connectangles="0,0,0,0,0"/>
                  </v:shape>
                  <v:shape id="Freeform 176" style="position:absolute;left:776;top:-3255;width:5538;height:2980;visibility:visible;mso-wrap-style:square;v-text-anchor:top" coordsize="5538,2980" o:spid="_x0000_s1154" fillcolor="#231f20" stroked="f" path="m811,260r-516,l,280,3,420r,-20l28,400,26,380r,-20l26,360r,-20l26,300r339,l382,280r347,l811,2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">
                    <v:path arrowok="t" o:connecttype="custom" o:connectlocs="811,260;295,260;0,280;3,420;3,400;28,400;26,380;26,360;26,360;26,340;26,300;365,300;382,280;729,280;811,260" o:connectangles="0,0,0,0,0,0,0,0,0,0,0,0,0,0,0"/>
                  </v:shape>
                  <v:shape id="Freeform 177" style="position:absolute;left:776;top:-3255;width:5538;height:2980;visibility:visible;mso-wrap-style:square;v-text-anchor:top" coordsize="5538,2980" o:spid="_x0000_s1155" fillcolor="#231f20" stroked="f" path="m5461,l5231,r-37,20l5438,20r8,200l5448,260r2,60l5452,360r2,40l5454,420r19,l546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">
                    <v:path arrowok="t" o:connecttype="custom" o:connectlocs="5461,0;5231,0;5194,20;5438,20;5446,220;5448,260;5450,320;5452,360;5454,400;5454,420;5473,420;5461,0" o:connectangles="0,0,0,0,0,0,0,0,0,0,0,0"/>
                  </v:shape>
                  <v:shape id="Freeform 178" style="position:absolute;left:776;top:-3255;width:5538;height:2980;visibility:visible;mso-wrap-style:square;v-text-anchor:top" coordsize="5538,2980" o:spid="_x0000_s1156" fillcolor="#231f20" stroked="f" path="m1152,240r-433,l675,260r451,l1152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">
                    <v:path arrowok="t" o:connecttype="custom" o:connectlocs="1152,240;719,240;675,260;1126,260;1152,240" o:connectangles="0,0,0,0,0"/>
                  </v:shape>
                  <v:shape id="Freeform 179" style="position:absolute;left:776;top:-3255;width:5538;height:2980;visibility:visible;mso-wrap-style:square;v-text-anchor:top" coordsize="5538,2980" o:spid="_x0000_s1157" fillcolor="#231f20" stroked="f" path="m1532,220r-403,l1058,240r423,l1532,2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">
                    <v:path arrowok="t" o:connecttype="custom" o:connectlocs="1532,220;1129,220;1058,240;1481,240;1532,220" o:connectangles="0,0,0,0,0"/>
                  </v:shape>
                  <v:shape id="Freeform 180" style="position:absolute;left:776;top:-3255;width:5538;height:2980;visibility:visible;mso-wrap-style:square;v-text-anchor:top" coordsize="5538,2980" o:spid="_x0000_s1158" fillcolor="#231f20" stroked="f" path="m3254,120r-339,l2833,140,1335,220r386,l1808,202r-2,-2l1994,200r108,-20l2587,180r-5,-20l2897,160r52,-20l3216,140r38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">
                    <v:path arrowok="t" o:connecttype="custom" o:connectlocs="3254,120;2915,120;2833,140;1335,220;1721,220;1808,202;1806,200;1994,200;2102,180;2587,180;2582,160;2897,160;2949,140;3216,140;3254,120" o:connectangles="0,0,0,0,0,0,0,0,0,0,0,0,0,0,0"/>
                  </v:shape>
                  <v:shape id="Freeform 181" style="position:absolute;left:776;top:-3255;width:5538;height:2980;visibility:visible;mso-wrap-style:square;v-text-anchor:top" coordsize="5538,2980" o:spid="_x0000_s1159" fillcolor="#231f20" stroked="f" path="m1866,200r-47,l1808,202r20,18l1866,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">
                    <v:path arrowok="t" o:connecttype="custom" o:connectlocs="1866,200;1819,200;1808,202;1828,220;1866,200" o:connectangles="0,0,0,0,0"/>
                  </v:shape>
                  <v:shape id="Freeform 182" style="position:absolute;left:776;top:-3255;width:5538;height:2980;visibility:visible;mso-wrap-style:square;v-text-anchor:top" coordsize="5538,2980" o:spid="_x0000_s1160" fillcolor="#231f20" stroked="f" path="m1819,200r-13,l1808,202r11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">
                    <v:path arrowok="t" o:connecttype="custom" o:connectlocs="1819,200;1806,200;1808,202;1819,200" o:connectangles="0,0,0,0"/>
                  </v:shape>
                  <v:shape id="Freeform 183" style="position:absolute;left:776;top:-3255;width:5538;height:2980;visibility:visible;mso-wrap-style:square;v-text-anchor:top" coordsize="5538,2980" o:spid="_x0000_s1161" fillcolor="#231f20" stroked="f" path="m2195,180r-93,l2096,200r55,l2195,1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">
                    <v:path arrowok="t" o:connecttype="custom" o:connectlocs="2195,180;2102,180;2096,200;2151,200;2195,180" o:connectangles="0,0,0,0,0"/>
                  </v:shape>
                  <v:shape id="Freeform 184" style="position:absolute;left:776;top:-3255;width:5538;height:2980;visibility:visible;mso-wrap-style:square;v-text-anchor:top" coordsize="5538,2980" o:spid="_x0000_s1162" fillcolor="#231f20" stroked="f" path="m3308,120r-54,l3236,140r36,l3308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">
                    <v:path arrowok="t" o:connecttype="custom" o:connectlocs="3308,120;3254,120;3236,140;3272,140;3308,120" o:connectangles="0,0,0,0,0"/>
                  </v:shape>
                  <v:shape id="Freeform 185" style="position:absolute;left:776;top:-3255;width:5538;height:2980;visibility:visible;mso-wrap-style:square;v-text-anchor:top" coordsize="5538,2980" o:spid="_x0000_s1163" fillcolor="#231f20" stroked="f" path="m4109,80r-461,l3160,120r495,l3689,100r343,l4109,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">
                    <v:path arrowok="t" o:connecttype="custom" o:connectlocs="4109,80;3648,80;3160,120;3655,120;3689,100;4032,100;4109,80" o:connectangles="0,0,0,0,0,0,0"/>
                  </v:shape>
                  <v:shape id="Freeform 186" style="position:absolute;left:776;top:-3255;width:5538;height:2980;visibility:visible;mso-wrap-style:square;v-text-anchor:top" coordsize="5538,2980" o:spid="_x0000_s1164" fillcolor="#231f20" stroked="f" path="m4492,60r-434,l3975,80r441,l4492,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">
                    <v:path arrowok="t" o:connecttype="custom" o:connectlocs="4492,60;4058,60;3975,80;4416,80;4492,60" o:connectangles="0,0,0,0,0"/>
                  </v:shape>
                  <v:shape id="Freeform 187" style="position:absolute;left:776;top:-3255;width:5538;height:2980;visibility:visible;mso-wrap-style:square;v-text-anchor:top" coordsize="5538,2980" o:spid="_x0000_s1165" fillcolor="#231f20" stroked="f" path="m4900,40r-339,l4483,60r392,l4900,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">
                    <v:path arrowok="t" o:connecttype="custom" o:connectlocs="4900,40;4561,40;4483,60;4875,60;4900,40" o:connectangles="0,0,0,0,0"/>
                  </v:shape>
                  <v:shape id="Freeform 188" style="position:absolute;left:776;top:-3255;width:5538;height:2980;visibility:visible;mso-wrap-style:square;v-text-anchor:top" coordsize="5538,2980" o:spid="_x0000_s1166" fillcolor="#231f20" stroked="f" path="m5204,l4659,40r542,l5230,20r-46,l52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">
                    <v:path arrowok="t" o:connecttype="custom" o:connectlocs="5204,0;4659,40;5201,40;5230,20;5184,20;5204,0" o:connectangles="0,0,0,0,0,0"/>
                  </v:shape>
                </v:group>
                <v:shape id="Freeform 189" style="position:absolute;left:6156;top:-563;width:39;height:20;visibility:visible;mso-wrap-style:square;v-text-anchor:top" coordsize="39,20" o:spid="_x0000_s1167" filled="f" strokecolor="#231f20" strokeweight=".06383mm" path="m,l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">
                  <v:path arrowok="t" o:connecttype="custom" o:connectlocs="0,0;38,0" o:connectangles="0,0"/>
                </v:shape>
                <v:shape id="Freeform 190" style="position:absolute;left:5059;top:-522;width:38;height:20;visibility:visible;mso-wrap-style:square;v-text-anchor:top" coordsize="38,20" o:spid="_x0000_s1168" filled="f" strokecolor="#231f20" strokeweight=".05961mm" path="m,l3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">
                  <v:path arrowok="t" o:connecttype="custom" o:connectlocs="0,0;37,0" o:connectangles="0,0"/>
                </v:shape>
                <v:shape id="Freeform 191" style="position:absolute;left:4795;top:-511;width:101;height:20;visibility:visible;mso-wrap-style:square;v-text-anchor:top" coordsize="101,20" o:spid="_x0000_s1169" filled="f" strokecolor="#231f20" strokeweight=".14144mm" path="m,l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">
                  <v:path arrowok="t" o:connecttype="custom" o:connectlocs="0,0;100,0" o:connectangles="0,0"/>
                </v:shape>
                <v:shape id="Freeform 192" style="position:absolute;left:4517;top:-501;width:30;height:20;visibility:visible;mso-wrap-style:square;v-text-anchor:top" coordsize="30,20" o:spid="_x0000_s1170" filled="f" strokecolor="#231f20" strokeweight=".04583mm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">
                  <v:path arrowok="t" o:connecttype="custom" o:connectlocs="0,0;29,0" o:connectangles="0,0"/>
                </v:shape>
                <v:shape id="Freeform 193" style="position:absolute;left:4467;top:-495;width:44;height:20;visibility:visible;mso-wrap-style:square;v-text-anchor:top" coordsize="44,20" o:spid="_x0000_s1171" filled="f" strokecolor="#231f20" strokeweight=".03128mm" path="m,l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">
                  <v:path arrowok="t" o:connecttype="custom" o:connectlocs="0,0;43,0" o:connectangles="0,0"/>
                </v:shape>
                <v:shape id="Freeform 194" style="position:absolute;left:3880;top:-469;width:57;height:20;visibility:visible;mso-wrap-style:square;v-text-anchor:top" coordsize="57,20" o:spid="_x0000_s1172" filled="f" strokecolor="#231f20" strokeweight=".06008mm" path="m,l5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">
                  <v:path arrowok="t" o:connecttype="custom" o:connectlocs="0,0;56,0" o:connectangles="0,0"/>
                </v:shape>
                <v:shape id="Freeform 195" style="position:absolute;left:3641;top:-454;width:29;height:20;visibility:visible;mso-wrap-style:square;v-text-anchor:top" coordsize="29,20" o:spid="_x0000_s1173" filled="f" strokecolor="#231f20" strokeweight=".04619mm" path="m,l2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">
                  <v:path arrowok="t" o:connecttype="custom" o:connectlocs="0,0;28,0" o:connectangles="0,0"/>
                </v:shape>
                <v:shape id="Freeform 196" style="position:absolute;left:821;top:-2341;width:20;height:20;visibility:visible;mso-wrap-style:square;v-text-anchor:top" coordsize="20,20" o:spid="_x0000_s1174" filled="f" strokecolor="#231f20" strokeweight=".50906mm" path="m,l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">
                  <v:path arrowok="t" o:connecttype="custom" o:connectlocs="0,0;1,0" o:connectangles="0,0"/>
                </v:shape>
                <v:shape id="Freeform 197" style="position:absolute;left:2309;top:-3035;width:25;height:20;visibility:visible;mso-wrap-style:square;v-text-anchor:top" coordsize="25,20" o:spid="_x0000_s1175" filled="f" strokecolor="#231f20" strokeweight=".02764mm" path="m,l2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">
                  <v:path arrowok="t" o:connecttype="custom" o:connectlocs="0,0;24,0" o:connectangles="0,0"/>
                </v:shape>
                <v:shape id="Freeform 198" style="position:absolute;left:3448;top:-3104;width:20;height:20;visibility:visible;mso-wrap-style:square;v-text-anchor:top" coordsize="20,20" o:spid="_x0000_s1176" fillcolor="#231f20" stroked="f" path="m2,l,3,8,2,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">
                  <v:path arrowok="t" o:connecttype="custom" o:connectlocs="2,0;0,3;8,2;2,0" o:connectangles="0,0,0,0"/>
                </v:shape>
                <v:group id="Group 199" style="position:absolute;left:5631;top:-2137;width:2759;height:2119" coordsize="2759,2119" coordorigin="5631,-2137" o:spid="_x0000_s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">
                  <v:shape id="Freeform 200" style="position:absolute;left:5631;top:-2137;width:2759;height:2119;visibility:visible;mso-wrap-style:square;v-text-anchor:top" coordsize="2759,2119" o:spid="_x0000_s1178" fillcolor="#d0a78b" stroked="f" path="m181,188r-65,8l64,216,30,240,16,255,5,273,,292r1,18l18,341r27,29l76,397r31,24l146,446r133,72l356,563r72,47l484,658r64,61l611,775r63,49l734,869r58,40l897,979r52,23l1021,1025r171,47l1274,1096r68,24l1388,1142r1370,976l2758,1111,2331,983,2152,927r-81,-27l1998,874r-64,-24l1881,827r-41,-20l1812,789r-13,-16l1767,729r-37,-50l1684,615r-54,-75l1592,487r-801,l754,478,684,447,595,400,505,346,430,290,342,229,258,197r-77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">
                    <v:path arrowok="t" o:connecttype="custom" o:connectlocs="181,188;116,196;64,216;30,240;16,255;5,273;0,292;1,310;18,341;45,370;76,397;107,421;146,446;279,518;356,563;428,610;484,658;548,719;611,775;674,824;734,869;792,909;897,979;949,1002;1021,1025;1192,1072;1274,1096;1342,1120;1388,1142;2758,2118;2758,1111;2331,983;2152,927;2071,900;1998,874;1934,850;1881,827;1840,807;1812,789;1799,773;1767,729;1730,679;1684,615;1630,540;1592,487;791,487;754,478;684,447;595,400;505,346;430,290;342,229;258,197;181,188" o:connectangles="0,0,0,0,0,0,0,0,0,0,0,0,0,0,0,0,0,0,0,0,0,0,0,0,0,0,0,0,0,0,0,0,0,0,0,0,0,0,0,0,0,0,0,0,0,0,0,0,0,0,0,0,0,0"/>
                  </v:shape>
                  <v:shape id="Freeform 201" style="position:absolute;left:5631;top:-2137;width:2759;height:2119;visibility:visible;mso-wrap-style:square;v-text-anchor:top" coordsize="2759,2119" o:spid="_x0000_s1179" fillcolor="#d0a78b" stroked="f" path="m1277,l832,272,791,487r801,l1571,458r-60,-87l1452,285r-56,-84l1346,123,1306,55,12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">
                    <v:path arrowok="t" o:connecttype="custom" o:connectlocs="1277,0;832,272;791,487;1592,487;1571,458;1511,371;1452,285;1396,201;1346,123;1306,55;1277,0" o:connectangles="0,0,0,0,0,0,0,0,0,0,0"/>
                  </v:shape>
                </v:group>
                <v:group id="Group 202" style="position:absolute;left:5620;top:-2138;width:2770;height:2130" coordsize="2770,2130" coordorigin="5620,-2138" o:spid="_x0000_s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jKyQAAAOE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">
                  <v:shape id="Freeform 203" style="position:absolute;left:5620;top:-2138;width:2770;height:2130;visibility:visible;mso-wrap-style:square;v-text-anchor:top" coordsize="2770,2130" o:spid="_x0000_s1181" fillcolor="#231f20" stroked="f" path="m34,369l31,349r-8,l18,329r-4,l12,309,11,289r-1,l21,269r7,l33,249r-6,l14,269r-3,l7,289r-4,l,309r,l1,329r7,l12,349r8,l31,369r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">
                    <v:path arrowok="t" o:connecttype="custom" o:connectlocs="34,369;31,349;23,349;18,329;14,329;12,309;11,289;10,289;21,269;28,269;33,249;27,249;14,269;11,269;7,289;3,289;0,309;0,309;1,329;8,329;12,349;20,349;31,369;34,369" o:connectangles="0,0,0,0,0,0,0,0,0,0,0,0,0,0,0,0,0,0,0,0,0,0,0,0"/>
                  </v:shape>
                  <v:shape id="Freeform 204" style="position:absolute;left:5620;top:-2138;width:2770;height:2130;visibility:visible;mso-wrap-style:square;v-text-anchor:top" coordsize="2770,2130" o:spid="_x0000_s1182" fillcolor="#231f20" stroked="f" path="m56,229r-17,l35,249r8,l56,2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">
                    <v:path arrowok="t" o:connecttype="custom" o:connectlocs="56,229;39,229;35,249;43,249;56,229" o:connectangles="0,0,0,0,0"/>
                  </v:shape>
                  <v:shape id="Freeform 205" style="position:absolute;left:5620;top:-2138;width:2770;height:2130;visibility:visible;mso-wrap-style:square;v-text-anchor:top" coordsize="2770,2130" o:spid="_x0000_s1183" fillcolor="#231f20" stroked="f" path="m57,389l47,369r-5,l52,389r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">
                    <v:path arrowok="t" o:connecttype="custom" o:connectlocs="57,389;47,369;42,369;52,389;57,389" o:connectangles="0,0,0,0,0"/>
                  </v:shape>
                  <v:shape id="Freeform 206" style="position:absolute;left:5620;top:-2138;width:2770;height:2130;visibility:visible;mso-wrap-style:square;v-text-anchor:top" coordsize="2770,2130" o:spid="_x0000_s1184" fillcolor="#231f20" stroked="f" path="m82,409l77,389r-14,l74,409r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">
                    <v:path arrowok="t" o:connecttype="custom" o:connectlocs="82,409;77,389;63,389;74,409;82,409" o:connectangles="0,0,0,0,0"/>
                  </v:shape>
                  <v:shape id="Freeform 207" style="position:absolute;left:5620;top:-2138;width:2770;height:2130;visibility:visible;mso-wrap-style:square;v-text-anchor:top" coordsize="2770,2130" o:spid="_x0000_s1185" fillcolor="#231f20" stroked="f" path="m99,209r-13,l59,229r25,l99,20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">
                    <v:path arrowok="t" o:connecttype="custom" o:connectlocs="99,209;86,209;59,229;84,229;99,209" o:connectangles="0,0,0,0,0"/>
                  </v:shape>
                  <v:shape id="Freeform 208" style="position:absolute;left:5620;top:-2138;width:2770;height:2130;visibility:visible;mso-wrap-style:square;v-text-anchor:top" coordsize="2770,2130" o:spid="_x0000_s1186" fillcolor="#231f20" stroked="f" path="m111,429r-8,-20l86,409r11,20l111,4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">
                    <v:path arrowok="t" o:connecttype="custom" o:connectlocs="111,429;103,409;86,409;97,429;111,429" o:connectangles="0,0,0,0,0"/>
                  </v:shape>
                  <v:shape id="Freeform 209" style="position:absolute;left:5620;top:-2138;width:2770;height:2130;visibility:visible;mso-wrap-style:square;v-text-anchor:top" coordsize="2770,2130" o:spid="_x0000_s1187" fillcolor="#231f20" stroked="f" path="m145,449l135,429r-21,l120,449r2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">
                    <v:path arrowok="t" o:connecttype="custom" o:connectlocs="145,449;135,429;114,429;120,449;145,449" o:connectangles="0,0,0,0,0"/>
                  </v:shape>
                  <v:shape id="Freeform 210" style="position:absolute;left:5620;top:-2138;width:2770;height:2130;visibility:visible;mso-wrap-style:square;v-text-anchor:top" coordsize="2770,2130" o:spid="_x0000_s1188" fillcolor="#231f20" stroked="f" path="m238,507l218,489,196,469,154,449r-9,l157,469r13,l182,489r13,l238,50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">
                    <v:path arrowok="t" o:connecttype="custom" o:connectlocs="238,507;218,489;196,469;154,449;145,449;157,469;170,469;182,489;195,489;238,507" o:connectangles="0,0,0,0,0,0,0,0,0,0"/>
                  </v:shape>
                  <v:shape id="Freeform 211" style="position:absolute;left:5620;top:-2138;width:2770;height:2130;visibility:visible;mso-wrap-style:square;v-text-anchor:top" coordsize="2770,2130" o:spid="_x0000_s1189" fillcolor="#231f20" stroked="f" path="m244,509r-6,-2l241,509r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">
                    <v:path arrowok="t" o:connecttype="custom" o:connectlocs="244,509;238,507;241,509;244,509" o:connectangles="0,0,0,0"/>
                  </v:shape>
                  <v:shape id="Freeform 212" style="position:absolute;left:5620;top:-2138;width:2770;height:2130;visibility:visible;mso-wrap-style:square;v-text-anchor:top" coordsize="2770,2130" o:spid="_x0000_s1190" fillcolor="#231f20" stroked="f" path="m457,309r-8,-20l415,269,389,249,361,229,330,209r-32,l265,189r-122,l114,209r164,l309,229r30,l367,249r26,20l417,289r23,20l457,30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">
                    <v:path arrowok="t" o:connecttype="custom" o:connectlocs="457,309;449,289;415,269;389,249;361,229;330,209;298,209;265,189;143,189;114,209;278,209;309,229;339,229;367,249;393,269;417,289;440,309;457,309" o:connectangles="0,0,0,0,0,0,0,0,0,0,0,0,0,0,0,0,0,0"/>
                  </v:shape>
                  <v:shape id="Freeform 213" style="position:absolute;left:5620;top:-2138;width:2770;height:2130;visibility:visible;mso-wrap-style:square;v-text-anchor:top" coordsize="2770,2130" o:spid="_x0000_s1191" fillcolor="#231f20" stroked="f" path="m549,369l532,349r-17,l498,329r-17,l473,309r-12,l496,349r10,l549,3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">
                    <v:path arrowok="t" o:connecttype="custom" o:connectlocs="549,369;532,349;515,349;498,329;481,329;473,309;461,309;496,349;506,349;549,369" o:connectangles="0,0,0,0,0,0,0,0,0,0"/>
                  </v:shape>
                  <v:shape id="Freeform 214" style="position:absolute;left:5620;top:-2138;width:2770;height:2130;visibility:visible;mso-wrap-style:square;v-text-anchor:top" coordsize="2770,2130" o:spid="_x0000_s1192" fillcolor="#231f20" stroked="f" path="m552,370r-1,-1l549,369r1,l552,37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">
                    <v:path arrowok="t" o:connecttype="custom" o:connectlocs="552,370;551,369;549,369;550,369;552,370" o:connectangles="0,0,0,0,0"/>
                  </v:shape>
                  <v:shape id="Freeform 215" style="position:absolute;left:5620;top:-2138;width:2770;height:2130;visibility:visible;mso-wrap-style:square;v-text-anchor:top" coordsize="2770,2130" o:spid="_x0000_s1193" fillcolor="#231f20" stroked="f" path="m604,789l594,769r-1,l584,749r1,l567,729r-18,l505,669r-18,l478,649r-9,l459,629r-19,l400,589r-20,l360,569,340,549r-19,l302,529r-15,l264,509r-20,l294,549r49,20l391,609r23,20l437,629r22,20l480,669r6,l494,689r27,20l542,729r22,20l569,749r9,20l581,769r19,20l604,78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">
                    <v:path arrowok="t" o:connecttype="custom" o:connectlocs="604,789;594,769;593,769;584,749;585,749;567,729;549,729;505,669;487,669;478,649;469,649;459,629;440,629;400,589;380,589;360,569;340,549;321,549;302,529;287,529;264,509;244,509;294,549;343,569;391,609;414,629;437,629;459,649;480,669;486,669;494,689;521,709;542,729;564,749;569,749;578,769;581,769;600,789;604,789" o:connectangles="0,0,0,0,0,0,0,0,0,0,0,0,0,0,0,0,0,0,0,0,0,0,0,0,0,0,0,0,0,0,0,0,0,0,0,0,0,0,0"/>
                  </v:shape>
                  <v:shape id="Freeform 216" style="position:absolute;left:5620;top:-2138;width:2770;height:2130;visibility:visible;mso-wrap-style:square;v-text-anchor:top" coordsize="2770,2130" o:spid="_x0000_s1194" fillcolor="#231f20" stroked="f" path="m693,449l621,409,552,370r45,39l693,44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">
                    <v:path arrowok="t" o:connecttype="custom" o:connectlocs="693,449;621,409;552,370;597,409;693,449" o:connectangles="0,0,0,0,0"/>
                  </v:shape>
                  <v:shape id="Freeform 217" style="position:absolute;left:5620;top:-2138;width:2770;height:2130;visibility:visible;mso-wrap-style:square;v-text-anchor:top" coordsize="2770,2130" o:spid="_x0000_s1195" fillcolor="#231f20" stroked="f" path="m694,449r-1,l694,449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">
                    <v:path arrowok="t" o:connecttype="custom" o:connectlocs="694,449;693,449;694,449;694,449" o:connectangles="0,0,0,0"/>
                  </v:shape>
                  <v:shape id="Freeform 218" style="position:absolute;left:5620;top:-2138;width:2770;height:2130;visibility:visible;mso-wrap-style:square;v-text-anchor:top" coordsize="2770,2130" o:spid="_x0000_s1196" fillcolor="#231f20" stroked="f" path="m731,469l712,449r-18,l706,469r2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">
                    <v:path arrowok="t" o:connecttype="custom" o:connectlocs="731,469;712,449;694,449;706,469;731,469" o:connectangles="0,0,0,0,0"/>
                  </v:shape>
                  <v:shape id="Freeform 219" style="position:absolute;left:5620;top:-2138;width:2770;height:2130;visibility:visible;mso-wrap-style:square;v-text-anchor:top" coordsize="2770,2130" o:spid="_x0000_s1197" fillcolor="#231f20" stroked="f" path="m769,489l750,469r-19,l743,489r2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">
                    <v:path arrowok="t" o:connecttype="custom" o:connectlocs="769,489;750,469;731,469;743,489;769,489" o:connectangles="0,0,0,0,0"/>
                  </v:shape>
                  <v:shape id="Freeform 220" style="position:absolute;left:5620;top:-2138;width:2770;height:2130;visibility:visible;mso-wrap-style:square;v-text-anchor:top" coordsize="2770,2130" o:spid="_x0000_s1198" fillcolor="#231f20" stroked="f" path="m835,289l803,449r-7,40l802,489r7,-40l811,449r2,-20l815,429r2,-20l827,349r5,-20l834,309r1,-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">
                    <v:path arrowok="t" o:connecttype="custom" o:connectlocs="835,289;803,449;796,489;802,489;809,449;811,449;813,429;815,429;817,409;827,349;832,329;834,309;835,289" o:connectangles="0,0,0,0,0,0,0,0,0,0,0,0,0"/>
                  </v:shape>
                  <v:shape id="Freeform 221" style="position:absolute;left:5620;top:-2138;width:2770;height:2130;visibility:visible;mso-wrap-style:square;v-text-anchor:top" coordsize="2770,2130" o:spid="_x0000_s1199" fillcolor="#231f20" stroked="f" path="m997,1029r-30,-20l939,1009,927,990r,-1l926,989r-17,l890,969r-24,l855,949r-12,l827,929r-15,l798,909r-10,l773,889r-14,l747,869r-13,l718,849r-21,l674,829,655,809r-12,l604,769r-10,l735,889r72,40l880,989r21,l902,1009r32,l928,994r7,15l938,1009r14,20l997,10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">
                    <v:path arrowok="t" o:connecttype="custom" o:connectlocs="997,1029;967,1009;939,1009;927,990;927,989;926,989;909,989;890,969;866,969;855,949;843,949;827,929;812,929;798,909;788,909;773,889;759,889;747,869;734,869;718,849;697,849;674,829;655,809;643,809;604,769;594,769;735,889;807,929;880,989;901,989;902,1009;934,1009;928,994;935,1009;938,1009;952,1029;997,1029" o:connectangles="0,0,0,0,0,0,0,0,0,0,0,0,0,0,0,0,0,0,0,0,0,0,0,0,0,0,0,0,0,0,0,0,0,0,0,0,0"/>
                  </v:shape>
                  <v:shape id="Freeform 222" style="position:absolute;left:5620;top:-2138;width:2770;height:2130;visibility:visible;mso-wrap-style:square;v-text-anchor:top" coordsize="2770,2130" o:spid="_x0000_s1200" fillcolor="#231f20" stroked="f" path="m1203,1088r-28,-19l1115,1049r-59,l1026,1029r-27,l1096,1069r107,1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">
                    <v:path arrowok="t" o:connecttype="custom" o:connectlocs="1203,1088;1175,1069;1115,1049;1056,1049;1026,1029;999,1029;1096,1069;1203,1088" o:connectangles="0,0,0,0,0,0,0,0"/>
                  </v:shape>
                  <v:shape id="Freeform 223" style="position:absolute;left:5620;top:-2138;width:2770;height:2130;visibility:visible;mso-wrap-style:square;v-text-anchor:top" coordsize="2770,2130" o:spid="_x0000_s1201" fillcolor="#231f20" stroked="f" path="m1212,1089r-9,-1l1205,1089r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">
                    <v:path arrowok="t" o:connecttype="custom" o:connectlocs="1212,1089;1203,1088;1205,1089;1212,1089" o:connectangles="0,0,0,0"/>
                  </v:shape>
                  <v:shape id="Freeform 224" style="position:absolute;left:5620;top:-2138;width:2770;height:2130;visibility:visible;mso-wrap-style:square;v-text-anchor:top" coordsize="2770,2130" o:spid="_x0000_s1202" fillcolor="#231f20" stroked="f" path="m1265,1109r-30,-20l1212,1089r29,20l1265,110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">
                    <v:path arrowok="t" o:connecttype="custom" o:connectlocs="1265,1109;1235,1089;1212,1089;1241,1109;1265,1109" o:connectangles="0,0,0,0,0"/>
                  </v:shape>
                  <v:shape id="Freeform 225" style="position:absolute;left:5620;top:-2138;width:2770;height:2130;visibility:visible;mso-wrap-style:square;v-text-anchor:top" coordsize="2770,2130" o:spid="_x0000_s1203" fillcolor="#231f20" stroked="f" path="m1303,22r-5,-12l1297,10r-3,-6l1291,r8,16l1298,13r-2,-3l1303,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">
                    <v:path arrowok="t" o:connecttype="custom" o:connectlocs="1303,22;1298,10;1297,10;1294,4;1291,0;1299,16;1298,13;1296,10;1303,22" o:connectangles="0,0,0,0,0,0,0,0,0"/>
                  </v:shape>
                  <v:shape id="Freeform 226" style="position:absolute;left:5620;top:-2138;width:2770;height:2130;visibility:visible;mso-wrap-style:square;v-text-anchor:top" coordsize="2770,2130" o:spid="_x0000_s1204" fillcolor="#231f20" stroked="f" path="m1334,82r-1,-4l1329,70r-4,-8l1323,60r6,12l1329,75r5,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">
                    <v:path arrowok="t" o:connecttype="custom" o:connectlocs="1334,82;1333,78;1329,70;1325,62;1323,60;1329,72;1329,75;1334,82" o:connectangles="0,0,0,0,0,0,0,0"/>
                  </v:shape>
                  <v:shape id="Freeform 227" style="position:absolute;left:5620;top:-2138;width:2770;height:2130;visibility:visible;mso-wrap-style:square;v-text-anchor:top" coordsize="2770,2130" o:spid="_x0000_s1205" fillcolor="#231f20" stroked="f" path="m1339,1129r-15,-20l1270,1109r28,20l1339,11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">
                    <v:path arrowok="t" o:connecttype="custom" o:connectlocs="1339,1129;1324,1109;1270,1109;1298,1129;1339,1129" o:connectangles="0,0,0,0,0"/>
                  </v:shape>
                  <v:shape id="Freeform 228" style="position:absolute;left:5620;top:-2138;width:2770;height:2130;visibility:visible;mso-wrap-style:square;v-text-anchor:top" coordsize="2770,2130" o:spid="_x0000_s1206" fillcolor="#231f20" stroked="f" path="m1348,122r-4,-13l1337,109r11,1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">
                    <v:path arrowok="t" o:connecttype="custom" o:connectlocs="1348,122;1344,109;1337,109;1348,122" o:connectangles="0,0,0,0"/>
                  </v:shape>
                  <v:shape id="Freeform 229" style="position:absolute;left:5620;top:-2138;width:2770;height:2130;visibility:visible;mso-wrap-style:square;v-text-anchor:top" coordsize="2770,2130" o:spid="_x0000_s1207" fillcolor="#231f20" stroked="f" path="m1381,169r-7,-15l1379,169r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">
                    <v:path arrowok="t" o:connecttype="custom" o:connectlocs="1381,169;1374,154;1379,169;1381,169" o:connectangles="0,0,0,0"/>
                  </v:shape>
                  <v:shape id="Freeform 230" style="position:absolute;left:5620;top:-2138;width:2770;height:2130;visibility:visible;mso-wrap-style:square;v-text-anchor:top" coordsize="2770,2130" o:spid="_x0000_s1208" fillcolor="#231f20" stroked="f" path="m1382,1149r-9,-20l1340,1129r13,20l1382,114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">
                    <v:path arrowok="t" o:connecttype="custom" o:connectlocs="1382,1149;1373,1129;1340,1129;1353,1149;1382,1149" o:connectangles="0,0,0,0,0"/>
                  </v:shape>
                  <v:shape id="Freeform 231" style="position:absolute;left:5620;top:-2138;width:2770;height:2130;visibility:visible;mso-wrap-style:square;v-text-anchor:top" coordsize="2770,2130" o:spid="_x0000_s1209" fillcolor="#231f20" stroked="f" path="m1400,207r-6,-18l1388,189r-10,-20l1371,149r,l1374,154r-2,-5l1348,122r3,7l1354,129r15,20l1368,149r9,20l1386,189r14,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">
                    <v:path arrowok="t" o:connecttype="custom" o:connectlocs="1400,207;1394,189;1388,189;1378,169;1371,149;1371,149;1374,154;1372,149;1348,122;1351,129;1354,129;1369,149;1368,149;1377,169;1386,189;1400,207" o:connectangles="0,0,0,0,0,0,0,0,0,0,0,0,0,0,0,0"/>
                  </v:shape>
                  <v:shape id="Freeform 232" style="position:absolute;left:5620;top:-2138;width:2770;height:2130;visibility:visible;mso-wrap-style:square;v-text-anchor:top" coordsize="2770,2130" o:spid="_x0000_s1210" fillcolor="#231f20" stroked="f" path="m1402,209r-2,-2l1401,209r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">
                    <v:path arrowok="t" o:connecttype="custom" o:connectlocs="1402,209;1400,207;1401,209;1402,209" o:connectangles="0,0,0,0"/>
                  </v:shape>
                  <v:shape id="Freeform 233" style="position:absolute;left:5620;top:-2138;width:2770;height:2130;visibility:visible;mso-wrap-style:square;v-text-anchor:top" coordsize="2770,2130" o:spid="_x0000_s1211" fillcolor="#231f20" stroked="f" path="m1405,209r-7,-20l1397,189r2,7l1405,20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">
                    <v:path arrowok="t" o:connecttype="custom" o:connectlocs="1405,209;1398,189;1397,189;1399,196;1405,209" o:connectangles="0,0,0,0,0"/>
                  </v:shape>
                  <v:shape id="Freeform 234" style="position:absolute;left:5620;top:-2138;width:2770;height:2130;visibility:visible;mso-wrap-style:square;v-text-anchor:top" coordsize="2770,2130" o:spid="_x0000_s1212" fillcolor="#231f20" stroked="f" path="m1431,249r-4,-20l1428,244r3,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">
                    <v:path arrowok="t" o:connecttype="custom" o:connectlocs="1431,249;1427,229;1428,244;1431,249" o:connectangles="0,0,0,0"/>
                  </v:shape>
                  <v:shape id="Freeform 235" style="position:absolute;left:5620;top:-2138;width:2770;height:2130;visibility:visible;mso-wrap-style:square;v-text-anchor:top" coordsize="2770,2130" o:spid="_x0000_s1213" fillcolor="#231f20" stroked="f" path="m1438,269r-9,-20l1428,249r,-5l1420,229r-9,-20l1405,209r-2,l1399,196r-3,-7l1395,189r8,20l1402,209r8,20l1419,229r9,20l1438,2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">
                    <v:path arrowok="t" o:connecttype="custom" o:connectlocs="1438,269;1429,249;1428,249;1428,244;1420,229;1411,209;1405,209;1403,209;1399,196;1396,189;1395,189;1403,209;1402,209;1410,229;1419,229;1428,249;1438,269" o:connectangles="0,0,0,0,0,0,0,0,0,0,0,0,0,0,0,0,0"/>
                  </v:shape>
                  <v:shape id="Freeform 236" style="position:absolute;left:5620;top:-2138;width:2770;height:2130;visibility:visible;mso-wrap-style:square;v-text-anchor:top" coordsize="2770,2130" o:spid="_x0000_s1214" fillcolor="#231f20" stroked="f" path="m1472,302r-3,-13l1455,269r-11,l1435,249r-4,l1429,249r12,20l1453,289r12,l1472,30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">
                    <v:path arrowok="t" o:connecttype="custom" o:connectlocs="1472,302;1469,289;1455,269;1444,269;1435,249;1431,249;1429,249;1441,269;1453,289;1465,289;1472,302" o:connectangles="0,0,0,0,0,0,0,0,0,0,0"/>
                  </v:shape>
                  <v:shape id="Freeform 237" style="position:absolute;left:5620;top:-2138;width:2770;height:2130;visibility:visible;mso-wrap-style:square;v-text-anchor:top" coordsize="2770,2130" o:spid="_x0000_s1215" fillcolor="#231f20" stroked="f" path="m1496,341r-5,-12l1488,329r-8,-20l1476,309r-4,-7l1474,309r-1,l1476,329r11,l1496,3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">
                    <v:path arrowok="t" o:connecttype="custom" o:connectlocs="1496,341;1491,329;1488,329;1480,309;1476,309;1472,302;1474,309;1473,309;1476,329;1487,329;1496,341" o:connectangles="0,0,0,0,0,0,0,0,0,0,0"/>
                  </v:shape>
                  <v:shape id="Freeform 238" style="position:absolute;left:5620;top:-2138;width:2770;height:2130;visibility:visible;mso-wrap-style:square;v-text-anchor:top" coordsize="2770,2130" o:spid="_x0000_s1216" fillcolor="#231f20" stroked="f" path="m1507,361r-1,-4l1502,349r-2,-3l1496,341r4,8l1507,36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">
                    <v:path arrowok="t" o:connecttype="custom" o:connectlocs="1507,361;1506,357;1502,349;1500,346;1496,341;1500,349;1507,361" o:connectangles="0,0,0,0,0,0,0"/>
                  </v:shape>
                  <v:shape id="Freeform 239" style="position:absolute;left:5620;top:-2138;width:2770;height:2130;visibility:visible;mso-wrap-style:square;v-text-anchor:top" coordsize="2770,2130" o:spid="_x0000_s1217" fillcolor="#231f20" stroked="f" path="m1522,389r-9,-20l1512,367r-8,-18l1495,329r-4,l1500,346r3,3l1506,357r3,7l1507,361r12,28l1522,38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">
                    <v:path arrowok="t" o:connecttype="custom" o:connectlocs="1522,389;1513,369;1512,367;1504,349;1495,329;1491,329;1500,346;1503,349;1506,357;1509,364;1507,361;1519,389;1522,389" o:connectangles="0,0,0,0,0,0,0,0,0,0,0,0,0"/>
                  </v:shape>
                  <v:shape id="Freeform 240" style="position:absolute;left:5620;top:-2138;width:2770;height:2130;visibility:visible;mso-wrap-style:square;v-text-anchor:top" coordsize="2770,2130" o:spid="_x0000_s1218" fillcolor="#231f20" stroked="f" path="m1530,389r-8,-20l1521,369r9,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">
                    <v:path arrowok="t" o:connecttype="custom" o:connectlocs="1530,389;1522,369;1521,369;1530,389" o:connectangles="0,0,0,0"/>
                  </v:shape>
                  <v:shape id="Freeform 241" style="position:absolute;left:5620;top:-2138;width:2770;height:2130;visibility:visible;mso-wrap-style:square;v-text-anchor:top" coordsize="2770,2130" o:spid="_x0000_s1219" fillcolor="#231f20" stroked="f" path="m1681,1364r-14,-15l1647,1329r-21,-20l1625,1309r5,14l1615,1309r-21,-20l1574,1269r-23,l1539,1249r-11,l1513,1229r-15,l1485,1209r-18,l1449,1189r-14,l1432,1169r-9,l1408,1149r-25,l1385,1169r18,l1523,1249r28,20l1631,1328r1,1l1633,1329r48,3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">
                    <v:path arrowok="t" o:connecttype="custom" o:connectlocs="1681,1364;1667,1349;1647,1329;1626,1309;1625,1309;1630,1323;1615,1309;1594,1289;1574,1269;1551,1269;1539,1249;1528,1249;1513,1229;1498,1229;1485,1209;1467,1209;1449,1189;1435,1189;1432,1169;1423,1169;1408,1149;1383,1149;1385,1169;1403,1169;1523,1249;1551,1269;1631,1328;1632,1329;1633,1329;1681,1364" o:connectangles="0,0,0,0,0,0,0,0,0,0,0,0,0,0,0,0,0,0,0,0,0,0,0,0,0,0,0,0,0,0"/>
                  </v:shape>
                  <v:shape id="Freeform 242" style="position:absolute;left:5620;top:-2138;width:2770;height:2130;visibility:visible;mso-wrap-style:square;v-text-anchor:top" coordsize="2770,2130" o:spid="_x0000_s1220" fillcolor="#231f20" stroked="f" path="m1689,1369r-8,-5l1686,1369r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">
                    <v:path arrowok="t" o:connecttype="custom" o:connectlocs="1689,1369;1681,1364;1686,1369;1689,1369" o:connectangles="0,0,0,0"/>
                  </v:shape>
                  <v:shape id="Freeform 243" style="position:absolute;left:5620;top:-2138;width:2770;height:2130;visibility:visible;mso-wrap-style:square;v-text-anchor:top" coordsize="2770,2130" o:spid="_x0000_s1221" fillcolor="#231f20" stroked="f" path="m1712,1387r-17,-18l1689,1369r23,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">
                    <v:path arrowok="t" o:connecttype="custom" o:connectlocs="1712,1387;1695,1369;1689,1369;1712,1387" o:connectangles="0,0,0,0"/>
                  </v:shape>
                  <v:shape id="Freeform 244" style="position:absolute;left:5620;top:-2138;width:2770;height:2130;visibility:visible;mso-wrap-style:square;v-text-anchor:top" coordsize="2770,2130" o:spid="_x0000_s1222" fillcolor="#231f20" stroked="f" path="m1716,1389r-4,-2l1715,1389r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">
                    <v:path arrowok="t" o:connecttype="custom" o:connectlocs="1716,1389;1712,1387;1715,1389;1716,1389" o:connectangles="0,0,0,0"/>
                  </v:shape>
                  <v:shape id="Freeform 245" style="position:absolute;left:5620;top:-2138;width:2770;height:2130;visibility:visible;mso-wrap-style:square;v-text-anchor:top" coordsize="2770,2130" o:spid="_x0000_s1223" fillcolor="#231f20" stroked="f" path="m1837,809r-12,-20l1813,789r-13,-20l1786,749r-20,-40l1744,689r-21,-40l1706,629r,l1682,609r-27,-40l1627,529r-29,-40l1585,469r-9,-20l1567,449r-11,-20l1544,409r-9,-20l1530,389r-4,l1536,409r3,l1546,429r9,l1576,469r26,40l1628,549r23,20l1668,589r18,40l1703,649r17,20l1724,669r3,3l1725,669r4,l1729,689r4,l1739,708r1,1l1747,709r9,20l1759,729r-8,-20l1753,709r11,20l1762,729r23,20l1791,763r-3,-4l1791,763r12,26l1810,789r,l1812,791r-1,-2l1812,789r1,3l1812,791r1,1l1817,809r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">
                    <v:path arrowok="t" o:connecttype="custom" o:connectlocs="1825,789;1800,769;1766,709;1723,649;1706,629;1655,569;1598,489;1576,449;1556,429;1535,389;1526,389;1539,409;1555,429;1602,509;1651,569;1686,629;1720,669;1727,672;1729,669;1733,689;1740,709;1756,729;1751,709;1764,729;1785,749;1788,759;1803,789;1810,789;1811,789;1813,792;1813,792;1837,809" o:connectangles="0,0,0,0,0,0,0,0,0,0,0,0,0,0,0,0,0,0,0,0,0,0,0,0,0,0,0,0,0,0,0,0"/>
                  </v:shape>
                  <v:shape id="Freeform 246" style="position:absolute;left:5620;top:-2138;width:2770;height:2130;visibility:visible;mso-wrap-style:square;v-text-anchor:top" coordsize="2770,2130" o:spid="_x0000_s1224" fillcolor="#231f20" stroked="f" path="m1885,849r-17,-20l1875,849r1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">
                    <v:path arrowok="t" o:connecttype="custom" o:connectlocs="1885,849;1868,829;1875,849;1885,849" o:connectangles="0,0,0,0"/>
                  </v:shape>
                  <v:shape id="Freeform 247" style="position:absolute;left:5620;top:-2138;width:2770;height:2130;visibility:visible;mso-wrap-style:square;v-text-anchor:top" coordsize="2770,2130" o:spid="_x0000_s1225" fillcolor="#231f20" stroked="f" path="m1905,849r-16,-20l1871,829r-20,-20l1840,809r9,20l1868,829r1,l1889,849r14,l1905,850r-1,-1l1905,84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">
                    <v:path arrowok="t" o:connecttype="custom" o:connectlocs="1905,849;1889,829;1871,829;1851,809;1840,809;1849,829;1868,829;1869,829;1889,849;1903,849;1905,850;1904,849;1905,849" o:connectangles="0,0,0,0,0,0,0,0,0,0,0,0,0"/>
                  </v:shape>
                  <v:shape id="Freeform 248" style="position:absolute;left:5620;top:-2138;width:2770;height:2130;visibility:visible;mso-wrap-style:square;v-text-anchor:top" coordsize="2770,2130" o:spid="_x0000_s1226" fillcolor="#231f20" stroked="f" path="m1924,869r-19,-19l1918,869r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">
                    <v:path arrowok="t" o:connecttype="custom" o:connectlocs="1924,869;1905,850;1918,869;1924,869" o:connectangles="0,0,0,0"/>
                  </v:shape>
                  <v:shape id="Freeform 249" style="position:absolute;left:5620;top:-2138;width:2770;height:2130;visibility:visible;mso-wrap-style:square;v-text-anchor:top" coordsize="2770,2130" o:spid="_x0000_s1227" fillcolor="#231f20" stroked="f" path="m1969,879r-6,-10l1957,869r-39,-20l1914,849r28,20l1942,869r27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">
                    <v:path arrowok="t" o:connecttype="custom" o:connectlocs="1969,879;1963,869;1957,869;1918,849;1914,849;1942,869;1942,869;1969,879" o:connectangles="0,0,0,0,0,0,0,0"/>
                  </v:shape>
                  <v:shape id="Freeform 250" style="position:absolute;left:5620;top:-2138;width:2770;height:2130;visibility:visible;mso-wrap-style:square;v-text-anchor:top" coordsize="2770,2130" o:spid="_x0000_s1228" fillcolor="#231f20" stroked="f" path="m1991,889r-1,-1l1969,879r6,10l1991,88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">
                    <v:path arrowok="t" o:connecttype="custom" o:connectlocs="1991,889;1990,888;1969,879;1975,889;1991,889" o:connectangles="0,0,0,0,0"/>
                  </v:shape>
                  <v:shape id="Freeform 251" style="position:absolute;left:5620;top:-2138;width:2770;height:2130;visibility:visible;mso-wrap-style:square;v-text-anchor:top" coordsize="2770,2130" o:spid="_x0000_s1229" fillcolor="#231f20" stroked="f" path="m2003,1574r-4,-3l2001,1575r2,-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">
                    <v:path arrowok="t" o:connecttype="custom" o:connectlocs="2003,1574;1999,1571;2001,1575;2003,1574" o:connectangles="0,0,0,0"/>
                  </v:shape>
                  <v:shape id="Freeform 252" style="position:absolute;left:5620;top:-2138;width:2770;height:2130;visibility:visible;mso-wrap-style:square;v-text-anchor:top" coordsize="2770,2130" o:spid="_x0000_s1230" fillcolor="#231f20" stroked="f" path="m2030,893r-1,-1l2023,890r7,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">
                    <v:path arrowok="t" o:connecttype="custom" o:connectlocs="2030,893;2029,892;2023,890;2030,893" o:connectangles="0,0,0,0"/>
                  </v:shape>
                  <v:shape id="Freeform 253" style="position:absolute;left:5620;top:-2138;width:2770;height:2130;visibility:visible;mso-wrap-style:square;v-text-anchor:top" coordsize="2770,2130" o:spid="_x0000_s1231" fillcolor="#231f20" stroked="f" path="m2087,929r-21,-20l2072,909r-76,-40l1980,869r5,9l1981,877r1,1l1985,879r5,9l1994,889r26,l2023,890r-2,-1l2027,889r17,20l2051,909r20,20l2087,9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">
                    <v:path arrowok="t" o:connecttype="custom" o:connectlocs="2087,929;2066,909;2072,909;1996,869;1980,869;1985,878;1981,877;1982,878;1985,879;1990,888;1994,889;2020,889;2023,890;2021,889;2027,889;2044,909;2051,909;2071,929;2087,929" o:connectangles="0,0,0,0,0,0,0,0,0,0,0,0,0,0,0,0,0,0,0"/>
                  </v:shape>
                  <v:shape id="Freeform 254" style="position:absolute;left:5620;top:-2138;width:2770;height:2130;visibility:visible;mso-wrap-style:square;v-text-anchor:top" coordsize="2770,2130" o:spid="_x0000_s1232" fillcolor="#231f20" stroked="f" path="m2149,949r-4,-3l2147,949r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">
                    <v:path arrowok="t" o:connecttype="custom" o:connectlocs="2149,949;2145,946;2147,949;2149,949" o:connectangles="0,0,0,0"/>
                  </v:shape>
                  <v:shape id="Freeform 255" style="position:absolute;left:5620;top:-2138;width:2770;height:2130;visibility:visible;mso-wrap-style:square;v-text-anchor:top" coordsize="2770,2130" o:spid="_x0000_s1233" fillcolor="#231f20" stroked="f" path="m2190,949r-40,-20l2111,909r-36,l2090,929r34,l2145,946r-3,-5l2125,929r10,l2142,941r12,8l2190,94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">
                    <v:path arrowok="t" o:connecttype="custom" o:connectlocs="2190,949;2150,929;2111,909;2075,909;2090,929;2124,929;2145,946;2142,941;2125,929;2135,929;2142,941;2154,949;2190,949" o:connectangles="0,0,0,0,0,0,0,0,0,0,0,0,0"/>
                  </v:shape>
                  <v:shape id="Freeform 256" style="position:absolute;left:5620;top:-2138;width:2770;height:2130;visibility:visible;mso-wrap-style:square;v-text-anchor:top" coordsize="2770,2130" o:spid="_x0000_s1234" fillcolor="#231f20" stroked="f" path="m2302,1809r,l2302,1809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">
                    <v:path arrowok="t" o:connecttype="custom" o:connectlocs="2302,1809;2302,1809;2302,1809;2302,1809" o:connectangles="0,0,0,0"/>
                  </v:shape>
                  <v:shape id="Freeform 257" style="position:absolute;left:5620;top:-2138;width:2770;height:2130;visibility:visible;mso-wrap-style:square;v-text-anchor:top" coordsize="2770,2130" o:spid="_x0000_s1235" fillcolor="#231f20" stroked="f" path="m2305,1807r-4,-18l2298,1789r7,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">
                    <v:path arrowok="t" o:connecttype="custom" o:connectlocs="2305,1807;2301,1789;2298,1789;2305,1807" o:connectangles="0,0,0,0"/>
                  </v:shape>
                  <v:shape id="Freeform 258" style="position:absolute;left:5620;top:-2138;width:2770;height:2130;visibility:visible;mso-wrap-style:square;v-text-anchor:top" coordsize="2770,2130" o:spid="_x0000_s1236" fillcolor="#231f20" stroked="f" path="m2305,1809r,l2277,1789r-24,-20l2233,1749r-20,-20l2199,1729r-19,-20l2162,1709r-3,-2l2147,1689r8,l2133,1669r-27,-20l2076,1629r-28,-20l2034,1609r-20,-20l2004,1589r-20,-20l1971,1569r-30,-20l1912,1529r-28,-20l1857,1489r1,l1830,1469r-32,-40l1765,1409r-29,-20l1735,1389r9,20l1727,1389r-11,l1909,1529r65,60l2105,1669r66,60l2302,1809r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">
                    <v:path arrowok="t" o:connecttype="custom" o:connectlocs="2305,1809;2305,1809;2277,1789;2253,1769;2233,1749;2213,1729;2199,1729;2180,1709;2162,1709;2159,1707;2147,1689;2155,1689;2133,1669;2106,1649;2076,1629;2048,1609;2034,1609;2014,1589;2004,1589;1984,1569;1971,1569;1941,1549;1912,1529;1884,1509;1857,1489;1858,1489;1830,1469;1798,1429;1765,1409;1736,1389;1735,1389;1744,1409;1727,1389;1716,1389;1909,1529;1974,1589;2105,1669;2171,1729;2302,1809;2305,1809" o:connectangles="0,0,0,0,0,0,0,0,0,0,0,0,0,0,0,0,0,0,0,0,0,0,0,0,0,0,0,0,0,0,0,0,0,0,0,0,0,0,0,0"/>
                  </v:shape>
                  <v:shape id="Freeform 259" style="position:absolute;left:5620;top:-2138;width:2770;height:2130;visibility:visible;mso-wrap-style:square;v-text-anchor:top" coordsize="2770,2130" o:spid="_x0000_s1237" fillcolor="#231f20" stroked="f" path="m2305,1809r,-2l2305,1809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">
                    <v:path arrowok="t" o:connecttype="custom" o:connectlocs="2305,1809;2305,1807;2305,1809;2305,1809" o:connectangles="0,0,0,0"/>
                  </v:shape>
                  <v:shape id="Freeform 260" style="position:absolute;left:5620;top:-2138;width:2770;height:2130;visibility:visible;mso-wrap-style:square;v-text-anchor:top" coordsize="2770,2130" o:spid="_x0000_s1238" fillcolor="#231f20" stroked="f" path="m2607,1997r-8,-5l2599,1991r1,l2597,1989r-3,-2l2597,1989r-6,-2l2607,199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">
                    <v:path arrowok="t" o:connecttype="custom" o:connectlocs="2607,1997;2599,1992;2599,1991;2600,1991;2597,1989;2594,1987;2597,1989;2591,1987;2607,1997" o:connectangles="0,0,0,0,0,0,0,0,0"/>
                  </v:shape>
                  <v:shape id="Freeform 261" style="position:absolute;left:5620;top:-2138;width:2770;height:2130;visibility:visible;mso-wrap-style:square;v-text-anchor:top" coordsize="2770,2130" o:spid="_x0000_s1239" fillcolor="#231f20" stroked="f" path="m2691,2069r-17,-20l2669,2049r14,16l2690,2069r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">
                    <v:path arrowok="t" o:connecttype="custom" o:connectlocs="2691,2069;2674,2049;2669,2049;2683,2065;2690,2069;2691,2069" o:connectangles="0,0,0,0,0,0"/>
                  </v:shape>
                  <v:shape id="Freeform 262" style="position:absolute;left:5620;top:-2138;width:2770;height:2130;visibility:visible;mso-wrap-style:square;v-text-anchor:top" coordsize="2770,2130" o:spid="_x0000_s1240" fillcolor="#231f20" stroked="f" path="m2729,1129r-2,-2l2728,1129r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">
                    <v:path arrowok="t" o:connecttype="custom" o:connectlocs="2729,1129;2727,1127;2728,1129;2729,1129" o:connectangles="0,0,0,0"/>
                  </v:shape>
                  <v:shape id="Freeform 263" style="position:absolute;left:5620;top:-2138;width:2770;height:2130;visibility:visible;mso-wrap-style:square;v-text-anchor:top" coordsize="2770,2130" o:spid="_x0000_s1241" fillcolor="#231f20" stroked="f" path="m2769,2129r-26,-20l2706,2089r-23,-24l2661,2049r-28,-20l2606,2009r-26,-20l2572,1989r-19,-20l2537,1969r-4,-20l2524,1949r12,20l2534,1969r-15,-20l2504,1949r-15,-20l2467,1909r-18,l2409,1869r-11,l2392,1849r-24,l2361,1829r-59,-20l2368,1869r132,80l2566,2009r203,1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">
                    <v:path arrowok="t" o:connecttype="custom" o:connectlocs="2769,2129;2743,2109;2706,2089;2683,2065;2661,2049;2633,2029;2606,2009;2580,1989;2572,1989;2553,1969;2537,1969;2533,1949;2524,1949;2536,1969;2534,1969;2519,1949;2504,1949;2489,1929;2467,1909;2449,1909;2409,1869;2398,1869;2392,1849;2368,1849;2361,1829;2302,1809;2368,1869;2500,1949;2566,2009;2769,2129" o:connectangles="0,0,0,0,0,0,0,0,0,0,0,0,0,0,0,0,0,0,0,0,0,0,0,0,0,0,0,0,0,0"/>
                  </v:shape>
                  <v:shape id="Freeform 264" style="position:absolute;left:5620;top:-2138;width:2770;height:2130;visibility:visible;mso-wrap-style:square;v-text-anchor:top" coordsize="2770,2130" o:spid="_x0000_s1242" fillcolor="#231f20" stroked="f" path="m2769,1109r-39,l2679,1089r-20,l2638,1069r-33,l2563,1049r-40,l2485,1029r-37,l2411,1009r-42,-20l2327,989r-40,-20l2252,969r-12,-20l2245,969r-11,-20l2199,949r-2,l2199,952r4,17l2213,969r1,l2244,969r18,20l2247,970r29,19l2304,989r28,20l2384,1009r7,3l2386,1009r7,l2403,1009r2,8l2393,1009r15,17l2409,1029r2,l2422,1029r25,l2459,1049r64,l2523,1050r-1,-1l2523,1050r19,19l2590,1069r7,20l2632,1089r18,20l2703,1109r24,18l2712,1109r8,l2745,1129r24,l2769,110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">
                    <v:path arrowok="t" o:connecttype="custom" o:connectlocs="2769,1109;2730,1109;2679,1089;2659,1089;2638,1069;2605,1069;2563,1049;2523,1049;2485,1029;2448,1029;2411,1009;2369,989;2327,989;2287,969;2252,969;2240,949;2245,969;2234,949;2199,949;2197,949;2199,952;2203,969;2213,969;2214,969;2244,969;2262,989;2247,970;2276,989;2304,989;2332,1009;2384,1009;2391,1012;2386,1009;2393,1009;2403,1009;2405,1017;2393,1009;2408,1026;2409,1029;2411,1029;2422,1029;2447,1029;2459,1049;2523,1049;2523,1050;2522,1049;2523,1050;2542,1069;2590,1069;2597,1089;2632,1089;2650,1109;2703,1109;2727,1127;2712,1109;2720,1109;2745,1129;2769,1129;2769,1109" o:connectangles="0,0,0,0,0,0,0,0,0,0,0,0,0,0,0,0,0,0,0,0,0,0,0,0,0,0,0,0,0,0,0,0,0,0,0,0,0,0,0,0,0,0,0,0,0,0,0,0,0,0,0,0,0,0,0,0,0,0,0"/>
                  </v:shape>
                </v:group>
                <v:shape id="Picture 265" style="position:absolute;left:6613;top:-2286;width:240;height:140;visibility:visible;mso-wrap-style:square" o:spid="_x0000_s12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">
                  <v:imagedata o:title="" r:id="rId168"/>
                  <v:path arrowok="t"/>
                  <o:lock v:ext="edit" aspectratio="f"/>
                </v:shape>
                <v:shape id="Picture 266" style="position:absolute;left:6326;top:-2084;width:40;height:120;visibility:visible;mso-wrap-style:square" o:spid="_x0000_s12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">
                  <v:imagedata o:title="" r:id="rId169"/>
                  <v:path arrowok="t"/>
                  <o:lock v:ext="edit" aspectratio="f"/>
                </v:shape>
                <v:shape id="Picture 267" style="position:absolute;left:6321;top:-2000;width:240;height:340;visibility:visible;mso-wrap-style:square" o:spid="_x0000_s12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">
                  <v:imagedata o:title="" r:id="rId170"/>
                  <v:path arrowok="t"/>
                  <o:lock v:ext="edit" aspectratio="f"/>
                </v:shape>
                <v:shape id="Picture 268" style="position:absolute;left:5620;top:-1924;width:280;height:240;visibility:visible;mso-wrap-style:square" o:spid="_x0000_s12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">
                  <v:imagedata o:title="" r:id="rId171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1346C6B2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1D415BD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F6D9515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DE85E" wp14:editId="6CE84001">
                <wp:simplePos x="0" y="0"/>
                <wp:positionH relativeFrom="column">
                  <wp:posOffset>771525</wp:posOffset>
                </wp:positionH>
                <wp:positionV relativeFrom="paragraph">
                  <wp:posOffset>34290</wp:posOffset>
                </wp:positionV>
                <wp:extent cx="2974975" cy="110680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4975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FECA4" w14:textId="77777777" w:rsidR="004A160D" w:rsidRPr="00F22AB8" w:rsidRDefault="004A160D" w:rsidP="004A160D">
                            <w:p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717BA1">
                              <w:rPr>
                                <w:b/>
                                <w:sz w:val="36"/>
                                <w:szCs w:val="36"/>
                              </w:rPr>
                              <w:t>Increase Disabled people’s opportunities to travel by taxi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39" style="position:absolute;margin-left:60.75pt;margin-top:2.7pt;width:234.25pt;height:8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" w14:anchorId="489DE85E">
                <v:path arrowok="t"/>
                <v:textbox>
                  <w:txbxContent>
                    <w:p w:rsidRPr="00F22AB8" w:rsidR="004A160D" w:rsidP="004A160D" w:rsidRDefault="004A160D" w14:paraId="3E2FECA4" w14:textId="77777777">
                      <w:p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3. </w:t>
                      </w:r>
                      <w:r w:rsidR="00717BA1">
                        <w:rPr>
                          <w:b/>
                          <w:sz w:val="36"/>
                          <w:szCs w:val="36"/>
                        </w:rPr>
                        <w:t>Increase Disabled people’s opportunities to travel by taxi</w:t>
                      </w:r>
                    </w:p>
                  </w:txbxContent>
                </v:textbox>
              </v:shape>
            </w:pict>
          </mc:Fallback>
        </mc:AlternateContent>
      </w:r>
    </w:p>
    <w:p w14:paraId="59FD2D21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0B93768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3C8F8A9D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9C59036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B3A4607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59D4F4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EF78E11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A120741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0AD23B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D406B9E" w14:textId="77777777" w:rsidR="00CC4E6C" w:rsidRDefault="00CC4E6C">
      <w:pPr>
        <w:pStyle w:val="BodyText"/>
        <w:kinsoku w:val="0"/>
        <w:overflowPunct w:val="0"/>
        <w:rPr>
          <w:sz w:val="20"/>
          <w:szCs w:val="20"/>
        </w:rPr>
      </w:pPr>
    </w:p>
    <w:p w14:paraId="7B6D4617" w14:textId="77777777" w:rsidR="00B62D0B" w:rsidRDefault="00B62D0B">
      <w:pPr>
        <w:pStyle w:val="BodyText"/>
        <w:kinsoku w:val="0"/>
        <w:overflowPunct w:val="0"/>
        <w:spacing w:before="6"/>
        <w:rPr>
          <w:sz w:val="18"/>
          <w:szCs w:val="18"/>
        </w:rPr>
      </w:pPr>
    </w:p>
    <w:p w14:paraId="2A26E6D1" w14:textId="77777777" w:rsidR="00CC4E6C" w:rsidRDefault="00CC4E6C" w:rsidP="00CC4E6C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spacing w:before="40"/>
        <w:ind w:right="819"/>
        <w:rPr>
          <w:color w:val="231F20"/>
          <w:w w:val="105"/>
          <w:sz w:val="28"/>
          <w:szCs w:val="28"/>
        </w:rPr>
      </w:pPr>
      <w:r w:rsidRPr="00276848">
        <w:rPr>
          <w:color w:val="231F20"/>
          <w:w w:val="105"/>
          <w:sz w:val="28"/>
          <w:szCs w:val="28"/>
        </w:rPr>
        <w:t>Ensure</w:t>
      </w:r>
      <w:r w:rsidRPr="00CC4E6C">
        <w:rPr>
          <w:b/>
          <w:color w:val="231F20"/>
          <w:w w:val="105"/>
          <w:sz w:val="28"/>
          <w:szCs w:val="28"/>
        </w:rPr>
        <w:t xml:space="preserve"> Disability Equality Training</w:t>
      </w:r>
      <w:r w:rsidR="0068439C">
        <w:rPr>
          <w:b/>
          <w:color w:val="231F20"/>
          <w:w w:val="105"/>
          <w:sz w:val="28"/>
          <w:szCs w:val="28"/>
        </w:rPr>
        <w:t xml:space="preserve"> along with other justice training</w:t>
      </w:r>
      <w:r w:rsidRPr="00CC4E6C">
        <w:rPr>
          <w:b/>
          <w:color w:val="231F20"/>
          <w:w w:val="105"/>
          <w:sz w:val="28"/>
          <w:szCs w:val="28"/>
        </w:rPr>
        <w:t xml:space="preserve"> is a condition of license</w:t>
      </w:r>
      <w:r>
        <w:rPr>
          <w:color w:val="231F20"/>
          <w:w w:val="105"/>
          <w:sz w:val="28"/>
          <w:szCs w:val="28"/>
        </w:rPr>
        <w:t xml:space="preserve"> for all hail and private ride vehicles which offer an ‘accessible’ service</w:t>
      </w:r>
      <w:r w:rsidR="00B62D0B">
        <w:rPr>
          <w:color w:val="231F20"/>
          <w:w w:val="105"/>
          <w:sz w:val="28"/>
          <w:szCs w:val="28"/>
        </w:rPr>
        <w:t>.</w:t>
      </w:r>
    </w:p>
    <w:p w14:paraId="3171A4F0" w14:textId="77777777" w:rsidR="00CC4E6C" w:rsidRDefault="00CC4E6C" w:rsidP="00CC4E6C">
      <w:pPr>
        <w:pStyle w:val="ListParagraph"/>
        <w:numPr>
          <w:ilvl w:val="1"/>
          <w:numId w:val="2"/>
        </w:numPr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  <w:r w:rsidRPr="00276848">
        <w:rPr>
          <w:bCs/>
          <w:color w:val="231F20"/>
          <w:w w:val="105"/>
          <w:sz w:val="28"/>
          <w:szCs w:val="28"/>
        </w:rPr>
        <w:t xml:space="preserve">Introduce </w:t>
      </w:r>
      <w:r>
        <w:rPr>
          <w:b/>
          <w:bCs/>
          <w:color w:val="231F20"/>
          <w:w w:val="105"/>
          <w:sz w:val="28"/>
          <w:szCs w:val="28"/>
        </w:rPr>
        <w:t xml:space="preserve">financial incentives for Taxi card providers </w:t>
      </w:r>
      <w:r w:rsidRPr="00CC4E6C">
        <w:rPr>
          <w:bCs/>
          <w:color w:val="231F20"/>
          <w:w w:val="105"/>
          <w:sz w:val="28"/>
          <w:szCs w:val="28"/>
        </w:rPr>
        <w:t>to reduce incidents of r</w:t>
      </w:r>
      <w:r>
        <w:rPr>
          <w:bCs/>
          <w:color w:val="231F20"/>
          <w:w w:val="105"/>
          <w:sz w:val="28"/>
          <w:szCs w:val="28"/>
        </w:rPr>
        <w:t>efusal and bad customer service</w:t>
      </w:r>
      <w:r w:rsidRPr="00CC4E6C">
        <w:rPr>
          <w:color w:val="231F20"/>
          <w:w w:val="105"/>
          <w:sz w:val="28"/>
          <w:szCs w:val="28"/>
        </w:rPr>
        <w:t>.</w:t>
      </w:r>
    </w:p>
    <w:p w14:paraId="6FD149D3" w14:textId="77777777" w:rsidR="00CC4E6C" w:rsidRDefault="00CC4E6C" w:rsidP="00CC4E6C">
      <w:pPr>
        <w:pStyle w:val="ListParagraph"/>
        <w:numPr>
          <w:ilvl w:val="1"/>
          <w:numId w:val="2"/>
        </w:numPr>
        <w:tabs>
          <w:tab w:val="left" w:pos="823"/>
        </w:tabs>
        <w:kinsoku w:val="0"/>
        <w:overflowPunct w:val="0"/>
        <w:ind w:right="744"/>
        <w:rPr>
          <w:color w:val="231F20"/>
          <w:w w:val="105"/>
          <w:sz w:val="28"/>
          <w:szCs w:val="28"/>
        </w:rPr>
      </w:pPr>
      <w:r w:rsidRPr="00276848">
        <w:rPr>
          <w:color w:val="231F20"/>
          <w:w w:val="105"/>
          <w:sz w:val="28"/>
          <w:szCs w:val="28"/>
        </w:rPr>
        <w:t>Commit to</w:t>
      </w:r>
      <w:r w:rsidRPr="00CC4E6C">
        <w:rPr>
          <w:b/>
          <w:color w:val="231F20"/>
          <w:w w:val="105"/>
          <w:sz w:val="28"/>
          <w:szCs w:val="28"/>
        </w:rPr>
        <w:t xml:space="preserve"> critical investment in the Dial-a-Ride service</w:t>
      </w:r>
      <w:r>
        <w:rPr>
          <w:color w:val="231F20"/>
          <w:w w:val="105"/>
          <w:sz w:val="28"/>
          <w:szCs w:val="28"/>
        </w:rPr>
        <w:t xml:space="preserve"> to combat persistent issues and to aim to reduce booking requirements.</w:t>
      </w:r>
    </w:p>
    <w:p w14:paraId="4B0A1E29" w14:textId="77777777" w:rsidR="00CC4E6C" w:rsidRPr="00CC4E6C" w:rsidRDefault="00CC4E6C" w:rsidP="00CC4E6C">
      <w:pPr>
        <w:pStyle w:val="ListParagraph"/>
        <w:tabs>
          <w:tab w:val="left" w:pos="1361"/>
        </w:tabs>
        <w:kinsoku w:val="0"/>
        <w:overflowPunct w:val="0"/>
        <w:spacing w:before="40"/>
        <w:ind w:right="819"/>
        <w:rPr>
          <w:color w:val="231F20"/>
          <w:w w:val="105"/>
          <w:sz w:val="28"/>
          <w:szCs w:val="28"/>
        </w:rPr>
      </w:pPr>
    </w:p>
    <w:p w14:paraId="5E33E422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7C3D302" w14:textId="77777777" w:rsidR="00B62D0B" w:rsidRDefault="00B62D0B">
      <w:pPr>
        <w:pStyle w:val="BodyText"/>
        <w:kinsoku w:val="0"/>
        <w:overflowPunct w:val="0"/>
        <w:spacing w:before="6"/>
        <w:rPr>
          <w:sz w:val="15"/>
          <w:szCs w:val="15"/>
        </w:rPr>
      </w:pPr>
    </w:p>
    <w:p w14:paraId="7E82A15B" w14:textId="77777777" w:rsidR="00B62D0B" w:rsidRDefault="00B62D0B">
      <w:pPr>
        <w:pStyle w:val="BodyText"/>
        <w:kinsoku w:val="0"/>
        <w:overflowPunct w:val="0"/>
        <w:spacing w:before="47"/>
        <w:ind w:left="790" w:right="1202"/>
        <w:rPr>
          <w:b/>
          <w:bCs/>
          <w:color w:val="0FBCBE"/>
          <w:sz w:val="24"/>
          <w:szCs w:val="24"/>
        </w:rPr>
      </w:pPr>
    </w:p>
    <w:p w14:paraId="747511A6" w14:textId="77777777" w:rsidR="00B62D0B" w:rsidRDefault="00B62D0B">
      <w:pPr>
        <w:pStyle w:val="BodyText"/>
        <w:kinsoku w:val="0"/>
        <w:overflowPunct w:val="0"/>
        <w:spacing w:before="47"/>
        <w:ind w:left="790" w:right="1202"/>
        <w:rPr>
          <w:b/>
          <w:bCs/>
          <w:color w:val="0FBCBE"/>
          <w:sz w:val="24"/>
          <w:szCs w:val="24"/>
        </w:rPr>
        <w:sectPr w:rsidR="00B62D0B">
          <w:pgSz w:w="8400" w:h="11910"/>
          <w:pgMar w:top="0" w:right="0" w:bottom="280" w:left="0" w:header="720" w:footer="720" w:gutter="0"/>
          <w:cols w:space="720" w:equalWidth="0">
            <w:col w:w="8400"/>
          </w:cols>
          <w:noEndnote/>
        </w:sectPr>
      </w:pPr>
    </w:p>
    <w:p w14:paraId="4A32F53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FF6AFE1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5C5FD3D" w14:textId="77777777" w:rsidR="002E5371" w:rsidRDefault="000C76FB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24EC48BF" wp14:editId="17AF8DE6">
                <wp:simplePos x="0" y="0"/>
                <wp:positionH relativeFrom="page">
                  <wp:posOffset>6350</wp:posOffset>
                </wp:positionH>
                <wp:positionV relativeFrom="paragraph">
                  <wp:posOffset>52705</wp:posOffset>
                </wp:positionV>
                <wp:extent cx="4832350" cy="1716405"/>
                <wp:effectExtent l="0" t="0" r="0" b="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0" cy="1716405"/>
                          <a:chOff x="0" y="-2995"/>
                          <a:chExt cx="7610" cy="3232"/>
                        </a:xfrm>
                      </wpg:grpSpPr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089"/>
                            <a:ext cx="276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-133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2087" y="-2989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95"/>
                            <a:ext cx="762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-2047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-1845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-1761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-1685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38" style="position:absolute;margin-left:.5pt;margin-top:4.15pt;width:380.5pt;height:135.15pt;z-index:-251640832;mso-position-horizontal-relative:page" coordsize="7610,3232" coordorigin=",-2995" o:spid="_x0000_s1026" o:allowincell="f" w14:anchorId="5637EF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">
                <v:shape id="Picture 39" style="position:absolute;top:-2089;width:2760;height:23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">
                  <v:imagedata o:title="" r:id="rId154"/>
                  <v:path arrowok="t"/>
                  <o:lock v:ext="edit" aspectratio="f"/>
                </v:shape>
                <v:shape id="Picture 40" style="position:absolute;left:2151;top:-1336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">
                  <v:imagedata o:title="" r:id="rId155"/>
                  <v:path arrowok="t"/>
                  <o:lock v:ext="edit" aspectratio="f"/>
                </v:shape>
                <v:shape id="Freeform 41" style="position:absolute;left:2087;top:-2989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">
                  <v:path arrowok="t" o:connecttype="custom" o:connectlocs="5425,0;0,218;83,2295;5509,2077;5425,0" o:connectangles="0,0,0,0,0"/>
                </v:shape>
                <v:shape id="Picture 42" style="position:absolute;top:-2995;width:7620;height:324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">
                  <v:imagedata o:title="" r:id="rId156"/>
                  <v:path arrowok="t"/>
                  <o:lock v:ext="edit" aspectratio="f"/>
                </v:shape>
                <v:shape id="Picture 43" style="position:absolute;left:1548;top:-2047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">
                  <v:imagedata o:title="" r:id="rId74"/>
                  <v:path arrowok="t"/>
                  <o:lock v:ext="edit" aspectratio="f"/>
                </v:shape>
                <v:shape id="Picture 44" style="position:absolute;left:2042;top:-1845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">
                  <v:imagedata o:title="" r:id="rId157"/>
                  <v:path arrowok="t"/>
                  <o:lock v:ext="edit" aspectratio="f"/>
                </v:shape>
                <v:shape id="Picture 45" style="position:absolute;left:1847;top:-1761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">
                  <v:imagedata o:title="" r:id="rId158"/>
                  <v:path arrowok="t"/>
                  <o:lock v:ext="edit" aspectratio="f"/>
                </v:shape>
                <v:shape id="Picture 46" style="position:absolute;left:2504;top:-1685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">
                  <v:imagedata o:title="" r:id="rId159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2790F756" w14:textId="77777777" w:rsidR="002E5371" w:rsidRDefault="000C76FB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E3611C" wp14:editId="62113D9F">
                <wp:simplePos x="0" y="0"/>
                <wp:positionH relativeFrom="column">
                  <wp:posOffset>1432560</wp:posOffset>
                </wp:positionH>
                <wp:positionV relativeFrom="paragraph">
                  <wp:posOffset>113030</wp:posOffset>
                </wp:positionV>
                <wp:extent cx="3199130" cy="104775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913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C5C0" w14:textId="77777777" w:rsidR="002E5371" w:rsidRPr="00F22AB8" w:rsidRDefault="002E5371" w:rsidP="002E5371">
                            <w:pPr>
                              <w:numPr>
                                <w:ilvl w:val="0"/>
                                <w:numId w:val="12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Prioritise pedestrians on our increasingly hostile streets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40" style="position:absolute;margin-left:112.8pt;margin-top:8.9pt;width:251.9pt;height:8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" w14:anchorId="44E3611C">
                <v:path arrowok="t"/>
                <v:textbox>
                  <w:txbxContent>
                    <w:p w:rsidRPr="00F22AB8" w:rsidR="002E5371" w:rsidP="002E5371" w:rsidRDefault="002E5371" w14:paraId="4E35C5C0" w14:textId="77777777">
                      <w:pPr>
                        <w:numPr>
                          <w:ilvl w:val="0"/>
                          <w:numId w:val="12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Prioritise pedestrians on our increasingly hostile streets</w:t>
                      </w:r>
                    </w:p>
                  </w:txbxContent>
                </v:textbox>
              </v:shape>
            </w:pict>
          </mc:Fallback>
        </mc:AlternateContent>
      </w:r>
    </w:p>
    <w:p w14:paraId="7F6D607A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21B180A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4760AE2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F8C2C03" w14:textId="77777777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F81337F" w14:textId="77777777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AA1891F" w14:textId="77777777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2163903" w14:textId="77777777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995FE41" w14:textId="77777777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A47FF78" w14:textId="77777777" w:rsidR="002E5371" w:rsidRDefault="002E5371" w:rsidP="002E5371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spacing w:before="204"/>
        <w:ind w:right="830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Support an </w:t>
      </w:r>
      <w:r w:rsidRPr="00276848">
        <w:rPr>
          <w:b/>
          <w:color w:val="231F20"/>
          <w:w w:val="105"/>
          <w:sz w:val="28"/>
          <w:szCs w:val="28"/>
        </w:rPr>
        <w:t>urgent review of regulation and guidance on public walkways</w:t>
      </w:r>
      <w:r>
        <w:rPr>
          <w:color w:val="231F20"/>
          <w:w w:val="105"/>
          <w:sz w:val="28"/>
          <w:szCs w:val="28"/>
        </w:rPr>
        <w:t xml:space="preserve"> that puts pedestrians first and safeguards the needs of Disabled and older aged people.</w:t>
      </w:r>
    </w:p>
    <w:p w14:paraId="77208218" w14:textId="77777777" w:rsidR="002E5371" w:rsidRDefault="002E5371" w:rsidP="002E5371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spacing w:before="204"/>
        <w:ind w:right="830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Work with partners to </w:t>
      </w:r>
      <w:r w:rsidRPr="00276848">
        <w:rPr>
          <w:b/>
          <w:color w:val="231F20"/>
          <w:w w:val="105"/>
          <w:sz w:val="28"/>
          <w:szCs w:val="28"/>
        </w:rPr>
        <w:t>lobby for new legislation and regulation</w:t>
      </w:r>
      <w:r>
        <w:rPr>
          <w:color w:val="231F20"/>
          <w:w w:val="105"/>
          <w:sz w:val="28"/>
          <w:szCs w:val="28"/>
        </w:rPr>
        <w:t xml:space="preserve"> to ensure new modes of transport do not hinder safety, participation and inclusion of Disabled people.</w:t>
      </w:r>
    </w:p>
    <w:p w14:paraId="352BDB50" w14:textId="77777777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E896AFE" w14:textId="4DF2F4ED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8DA97CC" w14:textId="6BEEBD04" w:rsidR="00B62D0B" w:rsidRDefault="00A12312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B761D7" wp14:editId="74E7EE4C">
                <wp:simplePos x="0" y="0"/>
                <wp:positionH relativeFrom="column">
                  <wp:posOffset>475615</wp:posOffset>
                </wp:positionH>
                <wp:positionV relativeFrom="paragraph">
                  <wp:posOffset>120650</wp:posOffset>
                </wp:positionV>
                <wp:extent cx="3199130" cy="11442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913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998F5" w14:textId="77777777" w:rsidR="004A160D" w:rsidRPr="00F22AB8" w:rsidRDefault="002E5371" w:rsidP="002E5371">
                            <w:pPr>
                              <w:numPr>
                                <w:ilvl w:val="0"/>
                                <w:numId w:val="13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Parking policies that facilitate participation and 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41" style="position:absolute;margin-left:37.45pt;margin-top:9.5pt;width:251.9pt;height:9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" w14:anchorId="1DB761D7">
                <v:path arrowok="t"/>
                <v:textbox>
                  <w:txbxContent>
                    <w:p w:rsidRPr="00F22AB8" w:rsidR="004A160D" w:rsidP="002E5371" w:rsidRDefault="002E5371" w14:paraId="3D5998F5" w14:textId="77777777">
                      <w:pPr>
                        <w:numPr>
                          <w:ilvl w:val="0"/>
                          <w:numId w:val="13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Parking policies that facilitate participation and inclusion</w:t>
                      </w:r>
                    </w:p>
                  </w:txbxContent>
                </v:textbox>
              </v:shape>
            </w:pict>
          </mc:Fallback>
        </mc:AlternateContent>
      </w:r>
      <w:r w:rsidR="000C76FB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4A75DD6B" wp14:editId="07C94892">
                <wp:simplePos x="0" y="0"/>
                <wp:positionH relativeFrom="page">
                  <wp:posOffset>503555</wp:posOffset>
                </wp:positionH>
                <wp:positionV relativeFrom="paragraph">
                  <wp:posOffset>62230</wp:posOffset>
                </wp:positionV>
                <wp:extent cx="4824095" cy="1541145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41145"/>
                          <a:chOff x="793" y="-2570"/>
                          <a:chExt cx="7597" cy="2956"/>
                        </a:xfrm>
                      </wpg:grpSpPr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3" y="-1824"/>
                            <a:ext cx="26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8" y="-1071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793" y="-2563"/>
                            <a:ext cx="5666" cy="2296"/>
                          </a:xfrm>
                          <a:custGeom>
                            <a:avLst/>
                            <a:gdLst>
                              <a:gd name="T0" fmla="*/ 5579 w 5666"/>
                              <a:gd name="T1" fmla="*/ 0 h 2296"/>
                              <a:gd name="T2" fmla="*/ 0 w 5666"/>
                              <a:gd name="T3" fmla="*/ 218 h 2296"/>
                              <a:gd name="T4" fmla="*/ 85 w 5666"/>
                              <a:gd name="T5" fmla="*/ 2295 h 2296"/>
                              <a:gd name="T6" fmla="*/ 5665 w 5666"/>
                              <a:gd name="T7" fmla="*/ 2077 h 2296"/>
                              <a:gd name="T8" fmla="*/ 5579 w 5666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66" h="2296">
                                <a:moveTo>
                                  <a:pt x="5579" y="0"/>
                                </a:moveTo>
                                <a:lnTo>
                                  <a:pt x="0" y="218"/>
                                </a:lnTo>
                                <a:lnTo>
                                  <a:pt x="85" y="2295"/>
                                </a:lnTo>
                                <a:lnTo>
                                  <a:pt x="5665" y="2077"/>
                                </a:lnTo>
                                <a:lnTo>
                                  <a:pt x="5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-2570"/>
                            <a:ext cx="760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-1782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-1580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1496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-1420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28" style="position:absolute;margin-left:39.65pt;margin-top:4.9pt;width:379.85pt;height:121.35pt;z-index:-251661312;mso-position-horizontal-relative:page" coordsize="7597,2956" coordorigin="793,-2570" o:spid="_x0000_s1026" o:allowincell="f" w14:anchorId="3987B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9" style="position:absolute;left:5793;top:-1824;width:2600;height:22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">
                  <v:imagedata o:title="" r:id="rId178"/>
                  <v:path arrowok="t"/>
                  <o:lock v:ext="edit" aspectratio="f"/>
                </v:shape>
                <v:shape id="Picture 30" style="position:absolute;left:6218;top:-1071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">
                  <v:imagedata o:title="" r:id="rId179"/>
                  <v:path arrowok="t"/>
                  <o:lock v:ext="edit" aspectratio="f"/>
                </v:shape>
                <v:shape id="Freeform 31" style="position:absolute;left:793;top:-2563;width:5666;height:2296;visibility:visible;mso-wrap-style:square;v-text-anchor:top" coordsize="5666,2296" o:spid="_x0000_s1029" fillcolor="#f9ed32" stroked="f" path="m5579,l,218,85,2295,5665,2077,55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">
                  <v:path arrowok="t" o:connecttype="custom" o:connectlocs="5579,0;0,218;85,2295;5665,2077;5579,0" o:connectangles="0,0,0,0,0"/>
                </v:shape>
                <v:shape id="Picture 32" style="position:absolute;left:794;top:-2570;width:7600;height:296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">
                  <v:imagedata o:title="" r:id="rId180"/>
                  <v:path arrowok="t"/>
                  <o:lock v:ext="edit" aspectratio="f"/>
                </v:shape>
                <v:shape id="Picture 33" style="position:absolute;left:6772;top:-1782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">
                  <v:imagedata o:title="" r:id="rId181"/>
                  <v:path arrowok="t"/>
                  <o:lock v:ext="edit" aspectratio="f"/>
                </v:shape>
                <v:shape id="Picture 34" style="position:absolute;left:6485;top:-1580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">
                  <v:imagedata o:title="" r:id="rId182"/>
                  <v:path arrowok="t"/>
                  <o:lock v:ext="edit" aspectratio="f"/>
                </v:shape>
                <v:shape id="Picture 35" style="position:absolute;left:6480;top:-1496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">
                  <v:imagedata o:title="" r:id="rId183"/>
                  <v:path arrowok="t"/>
                  <o:lock v:ext="edit" aspectratio="f"/>
                </v:shape>
                <v:shape id="Picture 36" style="position:absolute;left:5778;top:-1420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">
                  <v:imagedata o:title="" r:id="rId184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4FE3AF5" w14:textId="073A8AE2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828BEA5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E267A2A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52955E7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DD1650B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51E46F0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5944D44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564E8A5" w14:textId="77777777" w:rsidR="00B62D0B" w:rsidRDefault="00B62D0B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B3DCB98" w14:textId="77777777" w:rsidR="002E5371" w:rsidRDefault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CB87543" w14:textId="733063A8" w:rsidR="00B62D0B" w:rsidRDefault="002E5371" w:rsidP="00A12312">
      <w:pPr>
        <w:pStyle w:val="ListParagraph"/>
        <w:tabs>
          <w:tab w:val="left" w:pos="1361"/>
        </w:tabs>
        <w:kinsoku w:val="0"/>
        <w:overflowPunct w:val="0"/>
        <w:spacing w:before="204"/>
        <w:ind w:right="830" w:firstLine="0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Work with London Boroughs to facilitate a </w:t>
      </w:r>
      <w:r w:rsidRPr="00276848">
        <w:rPr>
          <w:b/>
          <w:color w:val="231F20"/>
          <w:w w:val="105"/>
          <w:sz w:val="28"/>
          <w:szCs w:val="28"/>
        </w:rPr>
        <w:t>coordinated parking policy for blue badge holders</w:t>
      </w:r>
      <w:r>
        <w:rPr>
          <w:color w:val="231F20"/>
          <w:w w:val="105"/>
          <w:sz w:val="28"/>
          <w:szCs w:val="28"/>
        </w:rPr>
        <w:t xml:space="preserve"> that enables Disabled people to access essential services and participate in society</w:t>
      </w:r>
      <w:r w:rsidR="00B62D0B">
        <w:rPr>
          <w:color w:val="231F20"/>
          <w:w w:val="105"/>
          <w:sz w:val="28"/>
          <w:szCs w:val="28"/>
        </w:rPr>
        <w:t>.</w:t>
      </w:r>
    </w:p>
    <w:p w14:paraId="7B776C85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2F8B1AC9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068F5D3A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4F82322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E689781" w14:textId="77777777" w:rsidR="002E5371" w:rsidRDefault="000C76FB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F4D0701" wp14:editId="09128211">
                <wp:simplePos x="0" y="0"/>
                <wp:positionH relativeFrom="page">
                  <wp:posOffset>4445</wp:posOffset>
                </wp:positionH>
                <wp:positionV relativeFrom="paragraph">
                  <wp:posOffset>-1270</wp:posOffset>
                </wp:positionV>
                <wp:extent cx="4821555" cy="1970405"/>
                <wp:effectExtent l="0" t="0" r="0" b="0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1555" cy="1970405"/>
                          <a:chOff x="0" y="-2883"/>
                          <a:chExt cx="7593" cy="3219"/>
                        </a:xfrm>
                      </wpg:grpSpPr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77"/>
                            <a:ext cx="274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-1224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2069" y="-2877"/>
                            <a:ext cx="5510" cy="2296"/>
                          </a:xfrm>
                          <a:custGeom>
                            <a:avLst/>
                            <a:gdLst>
                              <a:gd name="T0" fmla="*/ 5425 w 5510"/>
                              <a:gd name="T1" fmla="*/ 0 h 2296"/>
                              <a:gd name="T2" fmla="*/ 0 w 5510"/>
                              <a:gd name="T3" fmla="*/ 218 h 2296"/>
                              <a:gd name="T4" fmla="*/ 83 w 5510"/>
                              <a:gd name="T5" fmla="*/ 2295 h 2296"/>
                              <a:gd name="T6" fmla="*/ 5509 w 5510"/>
                              <a:gd name="T7" fmla="*/ 2077 h 2296"/>
                              <a:gd name="T8" fmla="*/ 5425 w 5510"/>
                              <a:gd name="T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10" h="2296">
                                <a:moveTo>
                                  <a:pt x="5425" y="0"/>
                                </a:moveTo>
                                <a:lnTo>
                                  <a:pt x="0" y="218"/>
                                </a:lnTo>
                                <a:lnTo>
                                  <a:pt x="83" y="2295"/>
                                </a:lnTo>
                                <a:lnTo>
                                  <a:pt x="5509" y="2077"/>
                                </a:lnTo>
                                <a:lnTo>
                                  <a:pt x="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83"/>
                            <a:ext cx="760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-1935"/>
                            <a:ext cx="2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-1733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-1649"/>
                            <a:ext cx="2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-1573"/>
                            <a:ext cx="2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18" style="position:absolute;margin-left:.35pt;margin-top:-.1pt;width:379.65pt;height:155.15pt;z-index:-251638784;mso-position-horizontal-relative:page" coordsize="7593,3219" coordorigin=",-2883" o:spid="_x0000_s1026" o:allowincell="f" w14:anchorId="6FBFA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">
                <v:shape id="Picture 19" style="position:absolute;top:-1977;width:2740;height:23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">
                  <v:imagedata o:title="" r:id="rId114"/>
                  <v:path arrowok="t"/>
                  <o:lock v:ext="edit" aspectratio="f"/>
                </v:shape>
                <v:shape id="Picture 20" style="position:absolute;left:2133;top:-1224;width:200;height:22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">
                  <v:imagedata o:title="" r:id="rId115"/>
                  <v:path arrowok="t"/>
                  <o:lock v:ext="edit" aspectratio="f"/>
                </v:shape>
                <v:shape id="Freeform 21" style="position:absolute;left:2069;top:-2877;width:5510;height:2296;visibility:visible;mso-wrap-style:square;v-text-anchor:top" coordsize="5510,2296" o:spid="_x0000_s1029" fillcolor="#f9ed32" stroked="f" path="m5425,l,218,83,2295,5509,2077,5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">
                  <v:path arrowok="t" o:connecttype="custom" o:connectlocs="5425,0;0,218;83,2295;5509,2077;5425,0" o:connectangles="0,0,0,0,0"/>
                </v:shape>
                <v:shape id="Picture 22" style="position:absolute;top:-2883;width:7600;height:322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">
                  <v:imagedata o:title="" r:id="rId116"/>
                  <v:path arrowok="t"/>
                  <o:lock v:ext="edit" aspectratio="f"/>
                </v:shape>
                <v:shape id="Picture 23" style="position:absolute;left:1530;top:-1935;width:240;height:1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">
                  <v:imagedata o:title="" r:id="rId117"/>
                  <v:path arrowok="t"/>
                  <o:lock v:ext="edit" aspectratio="f"/>
                </v:shape>
                <v:shape id="Picture 24" style="position:absolute;left:2024;top:-1733;width:40;height:1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">
                  <v:imagedata o:title="" r:id="rId118"/>
                  <v:path arrowok="t"/>
                  <o:lock v:ext="edit" aspectratio="f"/>
                </v:shape>
                <v:shape id="Picture 25" style="position:absolute;left:1829;top:-1649;width:240;height:34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">
                  <v:imagedata o:title="" r:id="rId119"/>
                  <v:path arrowok="t"/>
                  <o:lock v:ext="edit" aspectratio="f"/>
                </v:shape>
                <v:shape id="Picture 26" style="position:absolute;left:2486;top:-1573;width:280;height:24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">
                  <v:imagedata o:title="" r:id="rId120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0D892CFF" w14:textId="77777777" w:rsidR="002E5371" w:rsidRDefault="000C76FB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146B58" wp14:editId="7866C60A">
                <wp:simplePos x="0" y="0"/>
                <wp:positionH relativeFrom="column">
                  <wp:posOffset>1583055</wp:posOffset>
                </wp:positionH>
                <wp:positionV relativeFrom="paragraph">
                  <wp:posOffset>120015</wp:posOffset>
                </wp:positionV>
                <wp:extent cx="2964815" cy="10191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481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8558F" w14:textId="77777777" w:rsidR="002E5371" w:rsidRPr="00F22AB8" w:rsidRDefault="004D3AEB" w:rsidP="00184CD8">
                            <w:pPr>
                              <w:numPr>
                                <w:ilvl w:val="0"/>
                                <w:numId w:val="18"/>
                              </w:numPr>
                              <w:spacing w:after="100" w:afterAutospacing="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Nothing about us without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_x0000_s1042" style="position:absolute;margin-left:124.65pt;margin-top:9.45pt;width:233.45pt;height:8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" w14:anchorId="26146B58">
                <v:path arrowok="t"/>
                <v:textbox>
                  <w:txbxContent>
                    <w:p w:rsidRPr="00F22AB8" w:rsidR="002E5371" w:rsidP="00184CD8" w:rsidRDefault="004D3AEB" w14:paraId="1058558F" w14:textId="77777777">
                      <w:pPr>
                        <w:numPr>
                          <w:ilvl w:val="0"/>
                          <w:numId w:val="18"/>
                        </w:numPr>
                        <w:spacing w:after="100" w:afterAutospacing="1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Nothing about us without us</w:t>
                      </w:r>
                    </w:p>
                  </w:txbxContent>
                </v:textbox>
              </v:shape>
            </w:pict>
          </mc:Fallback>
        </mc:AlternateContent>
      </w:r>
    </w:p>
    <w:p w14:paraId="628FF34C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775A172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6BF6F67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92185DA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618E852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4954976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E300C21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44E4D25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AF2415C" w14:textId="77777777" w:rsidR="002E5371" w:rsidRDefault="002E5371" w:rsidP="002E537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AC233BF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6748119B" w14:textId="77777777" w:rsidR="00B62D0B" w:rsidRDefault="00B62D0B">
      <w:pPr>
        <w:pStyle w:val="BodyText"/>
        <w:kinsoku w:val="0"/>
        <w:overflowPunct w:val="0"/>
        <w:rPr>
          <w:sz w:val="20"/>
          <w:szCs w:val="20"/>
        </w:rPr>
      </w:pPr>
    </w:p>
    <w:p w14:paraId="52D864BD" w14:textId="77777777" w:rsidR="00B62D0B" w:rsidRDefault="00B62D0B">
      <w:pPr>
        <w:pStyle w:val="BodyText"/>
        <w:kinsoku w:val="0"/>
        <w:overflowPunct w:val="0"/>
        <w:spacing w:before="7"/>
        <w:rPr>
          <w:sz w:val="19"/>
          <w:szCs w:val="19"/>
        </w:rPr>
      </w:pPr>
    </w:p>
    <w:p w14:paraId="529D830C" w14:textId="77777777" w:rsidR="004D3AEB" w:rsidRPr="004D3AEB" w:rsidRDefault="004D3AEB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spacing w:before="40"/>
        <w:ind w:right="848"/>
        <w:rPr>
          <w:color w:val="231F20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To lead the way in a culture shift in how Disabled people are consulted by the transport sector by </w:t>
      </w:r>
      <w:r w:rsidRPr="00276848">
        <w:rPr>
          <w:b/>
          <w:color w:val="231F20"/>
          <w:w w:val="105"/>
          <w:sz w:val="28"/>
          <w:szCs w:val="28"/>
        </w:rPr>
        <w:t>developing a professional, paid, co-production model</w:t>
      </w:r>
      <w:r>
        <w:rPr>
          <w:color w:val="231F20"/>
          <w:w w:val="105"/>
          <w:sz w:val="28"/>
          <w:szCs w:val="28"/>
        </w:rPr>
        <w:t xml:space="preserve"> with Disabled people’s needs and rights being a driver for change</w:t>
      </w:r>
    </w:p>
    <w:p w14:paraId="7FB93BC5" w14:textId="77777777" w:rsidR="00B62D0B" w:rsidRDefault="004D3AEB" w:rsidP="004D3AEB">
      <w:pPr>
        <w:pStyle w:val="ListParagraph"/>
        <w:numPr>
          <w:ilvl w:val="1"/>
          <w:numId w:val="2"/>
        </w:numPr>
        <w:tabs>
          <w:tab w:val="left" w:pos="1361"/>
        </w:tabs>
        <w:kinsoku w:val="0"/>
        <w:overflowPunct w:val="0"/>
        <w:spacing w:before="204"/>
        <w:ind w:right="830"/>
        <w:rPr>
          <w:color w:val="231F20"/>
          <w:w w:val="105"/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For all bus, tube and train staff to have </w:t>
      </w:r>
      <w:r w:rsidRPr="00276848">
        <w:rPr>
          <w:b/>
          <w:color w:val="231F20"/>
          <w:w w:val="105"/>
          <w:sz w:val="28"/>
          <w:szCs w:val="28"/>
        </w:rPr>
        <w:t>Disability Equality Training, delivered by Disabled people</w:t>
      </w:r>
      <w:r>
        <w:rPr>
          <w:color w:val="231F20"/>
          <w:w w:val="105"/>
          <w:sz w:val="28"/>
          <w:szCs w:val="28"/>
        </w:rPr>
        <w:t>.</w:t>
      </w:r>
    </w:p>
    <w:p w14:paraId="003701A9" w14:textId="77777777" w:rsidR="004D3AEB" w:rsidRDefault="004D3AEB" w:rsidP="004D3AEB">
      <w:pPr>
        <w:pStyle w:val="ListParagraph"/>
        <w:tabs>
          <w:tab w:val="left" w:pos="1361"/>
        </w:tabs>
        <w:kinsoku w:val="0"/>
        <w:overflowPunct w:val="0"/>
        <w:spacing w:before="204"/>
        <w:ind w:right="830"/>
        <w:rPr>
          <w:color w:val="231F20"/>
          <w:w w:val="105"/>
          <w:sz w:val="28"/>
          <w:szCs w:val="28"/>
        </w:rPr>
      </w:pPr>
    </w:p>
    <w:p w14:paraId="59476511" w14:textId="77777777" w:rsidR="004D3AEB" w:rsidRDefault="004D3AEB" w:rsidP="004D3AEB">
      <w:pPr>
        <w:pStyle w:val="ListParagraph"/>
        <w:tabs>
          <w:tab w:val="left" w:pos="1361"/>
        </w:tabs>
        <w:kinsoku w:val="0"/>
        <w:overflowPunct w:val="0"/>
        <w:spacing w:before="204"/>
        <w:ind w:right="830"/>
        <w:rPr>
          <w:color w:val="231F20"/>
          <w:w w:val="105"/>
          <w:sz w:val="28"/>
          <w:szCs w:val="28"/>
        </w:rPr>
      </w:pPr>
    </w:p>
    <w:p w14:paraId="22FD319E" w14:textId="77777777" w:rsidR="00B62D0B" w:rsidRDefault="000C76FB">
      <w:pPr>
        <w:pStyle w:val="BodyText"/>
        <w:kinsoku w:val="0"/>
        <w:overflowPunct w:val="0"/>
        <w:rPr>
          <w:sz w:val="20"/>
          <w:szCs w:val="20"/>
        </w:rPr>
        <w:sectPr w:rsidR="00B62D0B">
          <w:pgSz w:w="8400" w:h="11910"/>
          <w:pgMar w:top="0" w:right="0" w:bottom="0" w:left="0" w:header="720" w:footer="720" w:gutter="0"/>
          <w:cols w:space="720" w:equalWidth="0">
            <w:col w:w="840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19C85AE2" wp14:editId="36533D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92BD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835026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AABF2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75086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CF1B59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59025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BAC73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79C1D3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0DBFF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8AAB4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D93A8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ind w:right="791"/>
                              <w:jc w:val="right"/>
                              <w:rPr>
                                <w:b/>
                                <w:bCs/>
                                <w:color w:val="0FBCB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Text Box 16" style="position:absolute;margin-left:0;margin-top:0;width:419.55pt;height:595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3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" w14:anchorId="19C85AE2">
                <v:path arrowok="t"/>
                <v:textbox inset="0,0,0,0">
                  <w:txbxContent>
                    <w:p w:rsidR="00B62D0B" w:rsidRDefault="00B62D0B" w14:paraId="7D992BDF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835026B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4AABF2E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45750860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35CF1B59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65590251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22BAC73A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7279C1D3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440DBFFA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5E8AAB44" w14:textId="77777777">
                      <w:pPr>
                        <w:pStyle w:val="BodyText"/>
                        <w:kinsoku w:val="0"/>
                        <w:overflowPunct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62D0B" w:rsidRDefault="00B62D0B" w14:paraId="08D93A8E" w14:textId="77777777">
                      <w:pPr>
                        <w:pStyle w:val="BodyText"/>
                        <w:kinsoku w:val="0"/>
                        <w:overflowPunct w:val="0"/>
                        <w:ind w:right="791"/>
                        <w:jc w:val="right"/>
                        <w:rPr>
                          <w:b/>
                          <w:bCs/>
                          <w:color w:val="0FBCB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654699" w14:textId="620DC34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652515E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F0871AB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F80643D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  <w:sectPr w:rsidR="00B62D0B">
          <w:pgSz w:w="8400" w:h="11910"/>
          <w:pgMar w:top="1100" w:right="1140" w:bottom="280" w:left="0" w:header="720" w:footer="720" w:gutter="0"/>
          <w:cols w:space="720" w:equalWidth="0">
            <w:col w:w="7260"/>
          </w:cols>
          <w:noEndnote/>
        </w:sectPr>
      </w:pPr>
    </w:p>
    <w:p w14:paraId="6B923F44" w14:textId="77777777" w:rsidR="00B62D0B" w:rsidRDefault="000C76F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F1C40E2" wp14:editId="49F1E0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6A6F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FDCA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C179E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6DFDA3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A83FF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A9BF57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1E4EA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BD86D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EB865B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8E222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3C03A5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8BA45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2BFA3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2BDA3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5E5015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331E0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12E72D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3B88E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FF1048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206D4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0C1AF4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72A8E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C7855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52E3AD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F5167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6CFE3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62973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5115FE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C57D66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68A0DF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F07DBA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14260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02E19C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95F11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4DF96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650721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CF77B9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30BC10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AB9312" w14:textId="77777777" w:rsidR="00B62D0B" w:rsidRDefault="00B62D0B">
                            <w:pPr>
                              <w:pStyle w:val="BodyText"/>
                              <w:kinsoku w:val="0"/>
                              <w:overflowPunct w:val="0"/>
                              <w:ind w:left="790"/>
                              <w:rPr>
                                <w:b/>
                                <w:bCs/>
                                <w:color w:val="0FBCB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BCBE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Text Box 13" style="position:absolute;margin-left:0;margin-top:0;width:419.55pt;height:59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5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" w14:anchorId="0F1C40E2">
                <v:path arrowok="t"/>
                <v:textbox inset="0,0,0,0">
                  <w:txbxContent>
                    <w:p w:rsidR="00B62D0B" w:rsidRDefault="00B62D0B" w14:paraId="0CC6A6F6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BFFDCAC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1C179E4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566DFDA3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54A83FF0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55A9BF57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C1E4EAF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1BD86DC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EEB865B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C8E2221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3C03A5C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08BA454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82BFA3E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A2BDA31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F5E5015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0331E02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412E72D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443B88E2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AFF1048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6206D40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050C1AF4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C72A8EE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15C78556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252E3AD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0F5167F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56CFE3F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162973F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E5115FE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77C57D66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E68A0DF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EF07DBA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B142602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F02E19C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6C95F111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4F4DF962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7D650721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27CF77B9" w14:textId="7777777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5D30BC10" w14:textId="77777777">
                      <w:pPr>
                        <w:pStyle w:val="BodyText"/>
                        <w:kinsoku w:val="0"/>
                        <w:overflowPunct w:val="0"/>
                        <w:spacing w:before="1"/>
                        <w:rPr>
                          <w:sz w:val="24"/>
                          <w:szCs w:val="24"/>
                        </w:rPr>
                      </w:pPr>
                    </w:p>
                    <w:p w:rsidR="00B62D0B" w:rsidRDefault="00B62D0B" w14:paraId="31AB9312" w14:textId="77777777">
                      <w:pPr>
                        <w:pStyle w:val="BodyText"/>
                        <w:kinsoku w:val="0"/>
                        <w:overflowPunct w:val="0"/>
                        <w:ind w:left="790"/>
                        <w:rPr>
                          <w:b/>
                          <w:bCs/>
                          <w:color w:val="0FBCB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FBCBE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F327338" wp14:editId="2D7B06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custGeom>
                          <a:avLst/>
                          <a:gdLst>
                            <a:gd name="T0" fmla="*/ 0 w 8391"/>
                            <a:gd name="T1" fmla="*/ 2147483646 h 11906"/>
                            <a:gd name="T2" fmla="*/ 2147483646 w 8391"/>
                            <a:gd name="T3" fmla="*/ 2147483646 h 11906"/>
                            <a:gd name="T4" fmla="*/ 2147483646 w 8391"/>
                            <a:gd name="T5" fmla="*/ 0 h 11906"/>
                            <a:gd name="T6" fmla="*/ 0 w 8391"/>
                            <a:gd name="T7" fmla="*/ 0 h 11906"/>
                            <a:gd name="T8" fmla="*/ 0 w 8391"/>
                            <a:gd name="T9" fmla="*/ 2147483646 h 1190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391" h="11906">
                              <a:moveTo>
                                <a:pt x="0" y="11905"/>
                              </a:moveTo>
                              <a:lnTo>
                                <a:pt x="8390" y="11905"/>
                              </a:lnTo>
                              <a:lnTo>
                                <a:pt x="8390" y="0"/>
                              </a:lnTo>
                              <a:lnTo>
                                <a:pt x="0" y="0"/>
                              </a:lnTo>
                              <a:lnTo>
                                <a:pt x="0" y="11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BC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shape id="Freeform 12" style="position:absolute;margin-left:0;margin-top:0;width:419.55pt;height:59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1,11906" o:spid="_x0000_s1026" o:allowincell="f" fillcolor="#0fbcbe" stroked="f" path="m,11905r8390,l8390,,,,,119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" w14:anchorId="61D0FDA2">
                <v:path arrowok="t" o:connecttype="custom" o:connectlocs="0,2147483646;2147483646,2147483646;2147483646,0;0,0;0,21474836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3BF0B07" wp14:editId="3317017B">
                <wp:simplePos x="0" y="0"/>
                <wp:positionH relativeFrom="page">
                  <wp:posOffset>-190500</wp:posOffset>
                </wp:positionH>
                <wp:positionV relativeFrom="page">
                  <wp:posOffset>-189865</wp:posOffset>
                </wp:positionV>
                <wp:extent cx="5709285" cy="7940675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7940675"/>
                          <a:chOff x="-300" y="-299"/>
                          <a:chExt cx="8991" cy="12505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91" cy="11906"/>
                            <a:chOff x="0" y="0"/>
                            <a:chExt cx="8391" cy="11906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391" cy="11906"/>
                            </a:xfrm>
                            <a:custGeom>
                              <a:avLst/>
                              <a:gdLst>
                                <a:gd name="T0" fmla="*/ 0 w 8391"/>
                                <a:gd name="T1" fmla="*/ 11905 h 11906"/>
                                <a:gd name="T2" fmla="*/ 8390 w 8391"/>
                                <a:gd name="T3" fmla="*/ 11905 h 11906"/>
                                <a:gd name="T4" fmla="*/ 8390 w 8391"/>
                                <a:gd name="T5" fmla="*/ 0 h 11906"/>
                                <a:gd name="T6" fmla="*/ 0 w 8391"/>
                                <a:gd name="T7" fmla="*/ 0 h 11906"/>
                                <a:gd name="T8" fmla="*/ 0 w 8391"/>
                                <a:gd name="T9" fmla="*/ 11905 h 11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91" h="11906">
                                  <a:moveTo>
                                    <a:pt x="0" y="11905"/>
                                  </a:moveTo>
                                  <a:lnTo>
                                    <a:pt x="8390" y="11905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391" cy="11906"/>
                            </a:xfrm>
                            <a:custGeom>
                              <a:avLst/>
                              <a:gdLst>
                                <a:gd name="T0" fmla="*/ 0 w 8391"/>
                                <a:gd name="T1" fmla="*/ 11899 h 11906"/>
                                <a:gd name="T2" fmla="*/ 8390 w 8391"/>
                                <a:gd name="T3" fmla="*/ 11899 h 11906"/>
                                <a:gd name="T4" fmla="*/ 8390 w 8391"/>
                                <a:gd name="T5" fmla="*/ 0 h 11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91" h="11906">
                                  <a:moveTo>
                                    <a:pt x="0" y="11899"/>
                                  </a:moveTo>
                                  <a:lnTo>
                                    <a:pt x="8390" y="11899"/>
                                  </a:lnTo>
                                  <a:lnTo>
                                    <a:pt x="8390" y="0"/>
                                  </a:lnTo>
                                </a:path>
                              </a:pathLst>
                            </a:custGeom>
                            <a:noFill/>
                            <a:ln w="38100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-300" y="0"/>
                            <a:ext cx="600" cy="11900"/>
                          </a:xfrm>
                          <a:custGeom>
                            <a:avLst/>
                            <a:gdLst>
                              <a:gd name="T0" fmla="*/ 0 w 600"/>
                              <a:gd name="T1" fmla="*/ 11899 h 11900"/>
                              <a:gd name="T2" fmla="*/ 600 w 600"/>
                              <a:gd name="T3" fmla="*/ 11899 h 11900"/>
                              <a:gd name="T4" fmla="*/ 600 w 600"/>
                              <a:gd name="T5" fmla="*/ 0 h 11900"/>
                              <a:gd name="T6" fmla="*/ 0 w 600"/>
                              <a:gd name="T7" fmla="*/ 0 h 11900"/>
                              <a:gd name="T8" fmla="*/ 0 w 600"/>
                              <a:gd name="T9" fmla="*/ 11899 h 11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11900">
                                <a:moveTo>
                                  <a:pt x="0" y="11899"/>
                                </a:moveTo>
                                <a:lnTo>
                                  <a:pt x="600" y="11899"/>
                                </a:lnTo>
                                <a:lnTo>
                                  <a:pt x="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0"/>
                            <a:ext cx="130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1140"/>
                            <a:ext cx="3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560"/>
                            <a:ext cx="12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10"/>
                          <pic:cNvPicPr>
                            <a:picLocks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2090"/>
                            <a:ext cx="6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Freeform 11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8384" cy="11899"/>
                          </a:xfrm>
                          <a:custGeom>
                            <a:avLst/>
                            <a:gdLst>
                              <a:gd name="T0" fmla="*/ 8383 w 8384"/>
                              <a:gd name="T1" fmla="*/ 11898 h 11899"/>
                              <a:gd name="T2" fmla="*/ 8383 w 8384"/>
                              <a:gd name="T3" fmla="*/ 0 h 11899"/>
                              <a:gd name="T4" fmla="*/ 0 w 8384"/>
                              <a:gd name="T5" fmla="*/ 0 h 11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384" h="11899">
                                <a:moveTo>
                                  <a:pt x="8383" y="11898"/>
                                </a:moveTo>
                                <a:lnTo>
                                  <a:pt x="83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0">
                            <a:solidFill>
                              <a:srgbClr val="F9ED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a="http://schemas.openxmlformats.org/drawingml/2006/main" xmlns:a14="http://schemas.microsoft.com/office/drawing/2010/main" xmlns:pic="http://schemas.openxmlformats.org/drawingml/2006/picture">
            <w:pict>
              <v:group id="Group 2" style="position:absolute;margin-left:-15pt;margin-top:-14.95pt;width:449.55pt;height:625.25pt;z-index:-251655168;mso-position-horizontal-relative:page;mso-position-vertical-relative:page" coordsize="8991,12505" coordorigin="-300,-299" o:spid="_x0000_s1026" o:allowincell="f" w14:anchorId="274A0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">
                <v:group id="Group 3" style="position:absolute;width:8391;height:11906" coordsize="8391,1190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">
                  <v:shape id="Freeform 4" style="position:absolute;width:8391;height:11906;visibility:visible;mso-wrap-style:square;v-text-anchor:top" coordsize="8391,11906" o:spid="_x0000_s1028" filled="f" strokecolor="#fff200" strokeweight="30pt" path="m,11905r8390,l8390,,,,,1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">
                    <v:path arrowok="t" o:connecttype="custom" o:connectlocs="0,11905;8390,11905;8390,0;0,0;0,11905" o:connectangles="0,0,0,0,0"/>
                  </v:shape>
                  <v:shape id="Freeform 5" style="position:absolute;width:8391;height:11906;visibility:visible;mso-wrap-style:square;v-text-anchor:top" coordsize="8391,11906" o:spid="_x0000_s1029" filled="f" strokecolor="#fff200" strokeweight="30pt" path="m,11899r8390,l839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">
                    <v:path arrowok="t" o:connecttype="custom" o:connectlocs="0,11899;8390,11899;8390,0" o:connectangles="0,0,0"/>
                  </v:shape>
                </v:group>
                <v:shape id="Freeform 6" style="position:absolute;left:-300;width:600;height:11900;visibility:visible;mso-wrap-style:square;v-text-anchor:top" coordsize="600,11900" o:spid="_x0000_s1030" fillcolor="#fff200" stroked="f" path="m,11899r600,l600,,,,,1189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">
                  <v:path arrowok="t" o:connecttype="custom" o:connectlocs="0,11899;600,11899;600,0;0,0;0,11899" o:connectangles="0,0,0,0,0"/>
                </v:shape>
                <v:shape id="Picture 7" style="position:absolute;left:6250;width:1300;height:172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">
                  <v:imagedata o:title="" r:id="rId189"/>
                  <v:path arrowok="t"/>
                  <o:lock v:ext="edit" aspectratio="f"/>
                </v:shape>
                <v:shape id="Picture 8" style="position:absolute;left:6720;top:1140;width:320;height:38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">
                  <v:imagedata o:title="" r:id="rId190"/>
                  <v:path arrowok="t"/>
                  <o:lock v:ext="edit" aspectratio="f"/>
                </v:shape>
                <v:shape id="Picture 9" style="position:absolute;left:6249;top:1560;width:1280;height:112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">
                  <v:imagedata o:title="" r:id="rId191"/>
                  <v:path arrowok="t"/>
                  <o:lock v:ext="edit" aspectratio="f"/>
                </v:shape>
                <v:shape id="Picture 10" style="position:absolute;left:6712;top:2090;width:620;height:20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">
                  <v:imagedata o:title="" r:id="rId192"/>
                  <v:path arrowok="t"/>
                  <o:lock v:ext="edit" aspectratio="f"/>
                </v:shape>
                <v:shape id="Freeform 11" style="position:absolute;top:7;width:8384;height:11899;visibility:visible;mso-wrap-style:square;v-text-anchor:top" coordsize="8384,11899" o:spid="_x0000_s1035" filled="f" strokecolor="#f9ed32" strokeweight="30pt" path="m8383,11898l8383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">
                  <v:path arrowok="t" o:connecttype="custom" o:connectlocs="8383,11898;8383,0;0,0" o:connectangles="0,0,0"/>
                </v:shape>
                <w10:wrap anchorx="page" anchory="page"/>
              </v:group>
            </w:pict>
          </mc:Fallback>
        </mc:AlternateContent>
      </w:r>
    </w:p>
    <w:p w14:paraId="6491FC00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F7D8635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D9282E9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8B4EE7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02C886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77963A1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6F008B5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18ACCEA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4E3F997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8EABB65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023EB9C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D1271F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7AA4C8B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B476576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D0C2819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66B24D1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77048AF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9A1247C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6018AC0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434E28E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BE4569F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1DC0753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111D4C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41C4656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BC310A2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561E3F4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772DDF5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CB9E36E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256F497" w14:textId="77777777" w:rsidR="00B62D0B" w:rsidRDefault="00B62D0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CF2019F" w14:textId="77777777" w:rsidR="00B62D0B" w:rsidRDefault="00B62D0B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16"/>
          <w:szCs w:val="16"/>
        </w:rPr>
      </w:pPr>
    </w:p>
    <w:p w14:paraId="7B351683" w14:textId="77777777" w:rsidR="00B62D0B" w:rsidRDefault="00B62D0B">
      <w:pPr>
        <w:pStyle w:val="BodyText"/>
        <w:kinsoku w:val="0"/>
        <w:overflowPunct w:val="0"/>
        <w:spacing w:before="89" w:line="320" w:lineRule="exact"/>
        <w:ind w:left="116" w:right="4280"/>
        <w:jc w:val="both"/>
        <w:rPr>
          <w:color w:val="FFFFFF"/>
          <w:spacing w:val="-4"/>
          <w:sz w:val="32"/>
          <w:szCs w:val="32"/>
        </w:rPr>
      </w:pPr>
      <w:r>
        <w:rPr>
          <w:color w:val="FFFFFF"/>
          <w:spacing w:val="-4"/>
          <w:sz w:val="32"/>
          <w:szCs w:val="32"/>
        </w:rPr>
        <w:t xml:space="preserve">Inclusion </w:t>
      </w:r>
      <w:r>
        <w:rPr>
          <w:color w:val="FFFFFF"/>
          <w:spacing w:val="-5"/>
          <w:sz w:val="32"/>
          <w:szCs w:val="32"/>
        </w:rPr>
        <w:t xml:space="preserve">London </w:t>
      </w:r>
      <w:r>
        <w:rPr>
          <w:color w:val="FFFFFF"/>
          <w:spacing w:val="-3"/>
          <w:sz w:val="32"/>
          <w:szCs w:val="32"/>
        </w:rPr>
        <w:t xml:space="preserve">336 </w:t>
      </w:r>
      <w:r>
        <w:rPr>
          <w:color w:val="FFFFFF"/>
          <w:spacing w:val="-4"/>
          <w:sz w:val="32"/>
          <w:szCs w:val="32"/>
        </w:rPr>
        <w:t xml:space="preserve">Brixton </w:t>
      </w:r>
      <w:r>
        <w:rPr>
          <w:color w:val="FFFFFF"/>
          <w:spacing w:val="-6"/>
          <w:sz w:val="32"/>
          <w:szCs w:val="32"/>
        </w:rPr>
        <w:t xml:space="preserve">Road </w:t>
      </w:r>
      <w:r>
        <w:rPr>
          <w:color w:val="FFFFFF"/>
          <w:spacing w:val="-4"/>
          <w:sz w:val="32"/>
          <w:szCs w:val="32"/>
        </w:rPr>
        <w:t xml:space="preserve">London </w:t>
      </w:r>
      <w:r>
        <w:rPr>
          <w:color w:val="FFFFFF"/>
          <w:spacing w:val="-3"/>
          <w:sz w:val="32"/>
          <w:szCs w:val="32"/>
        </w:rPr>
        <w:t xml:space="preserve">SW9 </w:t>
      </w:r>
      <w:r>
        <w:rPr>
          <w:color w:val="FFFFFF"/>
          <w:spacing w:val="-4"/>
          <w:sz w:val="32"/>
          <w:szCs w:val="32"/>
        </w:rPr>
        <w:t>7AA</w:t>
      </w:r>
    </w:p>
    <w:p w14:paraId="3EAD930E" w14:textId="77777777" w:rsidR="00B62D0B" w:rsidRDefault="00B62D0B">
      <w:pPr>
        <w:pStyle w:val="BodyText"/>
        <w:kinsoku w:val="0"/>
        <w:overflowPunct w:val="0"/>
        <w:spacing w:before="2"/>
        <w:rPr>
          <w:sz w:val="26"/>
          <w:szCs w:val="26"/>
        </w:rPr>
      </w:pPr>
    </w:p>
    <w:p w14:paraId="23EF567B" w14:textId="77777777" w:rsidR="00B62D0B" w:rsidRDefault="00814CE1">
      <w:pPr>
        <w:pStyle w:val="BodyText"/>
        <w:kinsoku w:val="0"/>
        <w:overflowPunct w:val="0"/>
        <w:spacing w:line="320" w:lineRule="exact"/>
        <w:ind w:left="116" w:right="2438"/>
        <w:rPr>
          <w:color w:val="FFFFFF"/>
          <w:spacing w:val="-4"/>
          <w:w w:val="95"/>
          <w:sz w:val="32"/>
          <w:szCs w:val="32"/>
        </w:rPr>
      </w:pPr>
      <w:hyperlink r:id="rId193" w:history="1">
        <w:r w:rsidR="00B62D0B">
          <w:rPr>
            <w:color w:val="FFFFFF"/>
            <w:spacing w:val="-5"/>
            <w:sz w:val="32"/>
            <w:szCs w:val="32"/>
          </w:rPr>
          <w:t>www.inclusionlondon.org.uk</w:t>
        </w:r>
      </w:hyperlink>
      <w:r w:rsidR="00B62D0B">
        <w:rPr>
          <w:color w:val="FFFFFF"/>
          <w:spacing w:val="-5"/>
          <w:sz w:val="32"/>
          <w:szCs w:val="32"/>
        </w:rPr>
        <w:t xml:space="preserve"> </w:t>
      </w:r>
      <w:r w:rsidR="004D3AEB">
        <w:rPr>
          <w:color w:val="FFFFFF"/>
          <w:spacing w:val="-3"/>
          <w:w w:val="95"/>
          <w:sz w:val="32"/>
          <w:szCs w:val="32"/>
        </w:rPr>
        <w:t>020 7237 3181</w:t>
      </w:r>
    </w:p>
    <w:sectPr w:rsidR="00B62D0B">
      <w:pgSz w:w="8400" w:h="11910"/>
      <w:pgMar w:top="1100" w:right="1140" w:bottom="280" w:left="660" w:header="720" w:footer="720" w:gutter="0"/>
      <w:cols w:space="720" w:equalWidth="0">
        <w:col w:w="66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95D600" w14:textId="77777777" w:rsidR="00814CE1" w:rsidRDefault="00814CE1" w:rsidP="00B42A2B">
      <w:r>
        <w:separator/>
      </w:r>
    </w:p>
  </w:endnote>
  <w:endnote w:type="continuationSeparator" w:id="0">
    <w:p w14:paraId="7CE1C293" w14:textId="77777777" w:rsidR="00814CE1" w:rsidRDefault="00814CE1" w:rsidP="00B4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225DB" w14:textId="77777777" w:rsidR="00184CD8" w:rsidRDefault="00184CD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303E">
      <w:rPr>
        <w:noProof/>
      </w:rPr>
      <w:t>11</w:t>
    </w:r>
    <w:r>
      <w:rPr>
        <w:noProof/>
      </w:rPr>
      <w:fldChar w:fldCharType="end"/>
    </w:r>
  </w:p>
  <w:p w14:paraId="2EE31834" w14:textId="77777777" w:rsidR="00290B3B" w:rsidRDefault="00290B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791C6" w14:textId="77777777" w:rsidR="00814CE1" w:rsidRDefault="00814CE1" w:rsidP="00B42A2B">
      <w:r>
        <w:separator/>
      </w:r>
    </w:p>
  </w:footnote>
  <w:footnote w:type="continuationSeparator" w:id="0">
    <w:p w14:paraId="4BE81B90" w14:textId="77777777" w:rsidR="00814CE1" w:rsidRDefault="00814CE1" w:rsidP="00B42A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3" w:hanging="247"/>
      </w:pPr>
      <w:rPr>
        <w:rFonts w:ascii="Calibri" w:hAnsi="Calibri" w:cs="Calibri"/>
        <w:b w:val="0"/>
        <w:bCs w:val="0"/>
        <w:color w:val="0FBCBE"/>
        <w:w w:val="98"/>
        <w:sz w:val="26"/>
        <w:szCs w:val="26"/>
      </w:rPr>
    </w:lvl>
    <w:lvl w:ilvl="1">
      <w:numFmt w:val="bullet"/>
      <w:lvlText w:val="•"/>
      <w:lvlJc w:val="left"/>
      <w:pPr>
        <w:ind w:left="1360" w:hanging="360"/>
      </w:pPr>
      <w:rPr>
        <w:rFonts w:ascii="Calibri" w:hAnsi="Calibri" w:cs="Calibri"/>
        <w:b w:val="0"/>
        <w:bCs w:val="0"/>
        <w:color w:val="0FBCBE"/>
        <w:w w:val="61"/>
        <w:sz w:val="28"/>
        <w:szCs w:val="28"/>
      </w:rPr>
    </w:lvl>
    <w:lvl w:ilvl="2">
      <w:numFmt w:val="bullet"/>
      <w:lvlText w:val="•"/>
      <w:lvlJc w:val="left"/>
      <w:pPr>
        <w:ind w:left="1990" w:hanging="360"/>
      </w:pPr>
    </w:lvl>
    <w:lvl w:ilvl="3">
      <w:numFmt w:val="bullet"/>
      <w:lvlText w:val="•"/>
      <w:lvlJc w:val="left"/>
      <w:pPr>
        <w:ind w:left="2620" w:hanging="360"/>
      </w:pPr>
    </w:lvl>
    <w:lvl w:ilvl="4">
      <w:numFmt w:val="bullet"/>
      <w:lvlText w:val="•"/>
      <w:lvlJc w:val="left"/>
      <w:pPr>
        <w:ind w:left="3250" w:hanging="360"/>
      </w:pPr>
    </w:lvl>
    <w:lvl w:ilvl="5">
      <w:numFmt w:val="bullet"/>
      <w:lvlText w:val="•"/>
      <w:lvlJc w:val="left"/>
      <w:pPr>
        <w:ind w:left="3880" w:hanging="360"/>
      </w:pPr>
    </w:lvl>
    <w:lvl w:ilvl="6">
      <w:numFmt w:val="bullet"/>
      <w:lvlText w:val="•"/>
      <w:lvlJc w:val="left"/>
      <w:pPr>
        <w:ind w:left="4510" w:hanging="360"/>
      </w:pPr>
    </w:lvl>
    <w:lvl w:ilvl="7">
      <w:numFmt w:val="bullet"/>
      <w:lvlText w:val="•"/>
      <w:lvlJc w:val="left"/>
      <w:pPr>
        <w:ind w:left="5140" w:hanging="360"/>
      </w:pPr>
    </w:lvl>
    <w:lvl w:ilvl="8">
      <w:numFmt w:val="bullet"/>
      <w:lvlText w:val="•"/>
      <w:lvlJc w:val="left"/>
      <w:pPr>
        <w:ind w:left="5770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680" w:hanging="360"/>
      </w:pPr>
      <w:rPr>
        <w:rFonts w:ascii="Calibri" w:hAnsi="Calibri" w:cs="Calibri"/>
        <w:b w:val="0"/>
        <w:bCs w:val="0"/>
        <w:color w:val="0FBCBE"/>
        <w:w w:val="61"/>
        <w:sz w:val="28"/>
        <w:szCs w:val="28"/>
      </w:rPr>
    </w:lvl>
    <w:lvl w:ilvl="1">
      <w:numFmt w:val="bullet"/>
      <w:lvlText w:val="•"/>
      <w:lvlJc w:val="left"/>
      <w:pPr>
        <w:ind w:left="1360" w:hanging="360"/>
      </w:pPr>
      <w:rPr>
        <w:rFonts w:ascii="Calibri" w:hAnsi="Calibri" w:cs="Calibri"/>
        <w:b w:val="0"/>
        <w:bCs w:val="0"/>
        <w:color w:val="0FBCBE"/>
        <w:w w:val="61"/>
        <w:sz w:val="28"/>
        <w:szCs w:val="28"/>
      </w:rPr>
    </w:lvl>
    <w:lvl w:ilvl="2">
      <w:numFmt w:val="bullet"/>
      <w:lvlText w:val="•"/>
      <w:lvlJc w:val="left"/>
      <w:pPr>
        <w:ind w:left="1990" w:hanging="360"/>
      </w:pPr>
    </w:lvl>
    <w:lvl w:ilvl="3">
      <w:numFmt w:val="bullet"/>
      <w:lvlText w:val="•"/>
      <w:lvlJc w:val="left"/>
      <w:pPr>
        <w:ind w:left="2620" w:hanging="360"/>
      </w:pPr>
    </w:lvl>
    <w:lvl w:ilvl="4">
      <w:numFmt w:val="bullet"/>
      <w:lvlText w:val="•"/>
      <w:lvlJc w:val="left"/>
      <w:pPr>
        <w:ind w:left="3250" w:hanging="360"/>
      </w:pPr>
    </w:lvl>
    <w:lvl w:ilvl="5">
      <w:numFmt w:val="bullet"/>
      <w:lvlText w:val="•"/>
      <w:lvlJc w:val="left"/>
      <w:pPr>
        <w:ind w:left="3880" w:hanging="360"/>
      </w:pPr>
    </w:lvl>
    <w:lvl w:ilvl="6">
      <w:numFmt w:val="bullet"/>
      <w:lvlText w:val="•"/>
      <w:lvlJc w:val="left"/>
      <w:pPr>
        <w:ind w:left="4510" w:hanging="360"/>
      </w:pPr>
    </w:lvl>
    <w:lvl w:ilvl="7">
      <w:numFmt w:val="bullet"/>
      <w:lvlText w:val="•"/>
      <w:lvlJc w:val="left"/>
      <w:pPr>
        <w:ind w:left="5140" w:hanging="360"/>
      </w:pPr>
    </w:lvl>
    <w:lvl w:ilvl="8">
      <w:numFmt w:val="bullet"/>
      <w:lvlText w:val="•"/>
      <w:lvlJc w:val="left"/>
      <w:pPr>
        <w:ind w:left="5770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822" w:hanging="360"/>
      </w:pPr>
      <w:rPr>
        <w:rFonts w:ascii="Calibri" w:hAnsi="Calibri" w:cs="Calibri"/>
        <w:b w:val="0"/>
        <w:bCs w:val="0"/>
        <w:color w:val="0FBCBE"/>
        <w:w w:val="61"/>
        <w:sz w:val="28"/>
        <w:szCs w:val="28"/>
      </w:rPr>
    </w:lvl>
    <w:lvl w:ilvl="1">
      <w:numFmt w:val="bullet"/>
      <w:lvlText w:val="•"/>
      <w:lvlJc w:val="left"/>
      <w:pPr>
        <w:ind w:left="1509" w:hanging="360"/>
      </w:pPr>
    </w:lvl>
    <w:lvl w:ilvl="2">
      <w:numFmt w:val="bullet"/>
      <w:lvlText w:val="•"/>
      <w:lvlJc w:val="left"/>
      <w:pPr>
        <w:ind w:left="2198" w:hanging="360"/>
      </w:pPr>
    </w:lvl>
    <w:lvl w:ilvl="3">
      <w:numFmt w:val="bullet"/>
      <w:lvlText w:val="•"/>
      <w:lvlJc w:val="left"/>
      <w:pPr>
        <w:ind w:left="2887" w:hanging="360"/>
      </w:pPr>
    </w:lvl>
    <w:lvl w:ilvl="4">
      <w:numFmt w:val="bullet"/>
      <w:lvlText w:val="•"/>
      <w:lvlJc w:val="left"/>
      <w:pPr>
        <w:ind w:left="3576" w:hanging="360"/>
      </w:pPr>
    </w:lvl>
    <w:lvl w:ilvl="5">
      <w:numFmt w:val="bullet"/>
      <w:lvlText w:val="•"/>
      <w:lvlJc w:val="left"/>
      <w:pPr>
        <w:ind w:left="4265" w:hanging="360"/>
      </w:pPr>
    </w:lvl>
    <w:lvl w:ilvl="6">
      <w:numFmt w:val="bullet"/>
      <w:lvlText w:val="•"/>
      <w:lvlJc w:val="left"/>
      <w:pPr>
        <w:ind w:left="4954" w:hanging="360"/>
      </w:pPr>
    </w:lvl>
    <w:lvl w:ilvl="7">
      <w:numFmt w:val="bullet"/>
      <w:lvlText w:val="•"/>
      <w:lvlJc w:val="left"/>
      <w:pPr>
        <w:ind w:left="5643" w:hanging="360"/>
      </w:pPr>
    </w:lvl>
    <w:lvl w:ilvl="8">
      <w:numFmt w:val="bullet"/>
      <w:lvlText w:val="•"/>
      <w:lvlJc w:val="left"/>
      <w:pPr>
        <w:ind w:left="6332" w:hanging="360"/>
      </w:pPr>
    </w:lvl>
  </w:abstractNum>
  <w:abstractNum w:abstractNumId="3" w15:restartNumberingAfterBreak="0">
    <w:nsid w:val="008E7FD5"/>
    <w:multiLevelType w:val="hybridMultilevel"/>
    <w:tmpl w:val="A9FE12D4"/>
    <w:lvl w:ilvl="0" w:tplc="37C8420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1DE4DEE"/>
    <w:multiLevelType w:val="hybridMultilevel"/>
    <w:tmpl w:val="FBEAD076"/>
    <w:lvl w:ilvl="0" w:tplc="5CC0A3A2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4137979"/>
    <w:multiLevelType w:val="hybridMultilevel"/>
    <w:tmpl w:val="D78A6F70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6B0B7D"/>
    <w:multiLevelType w:val="hybridMultilevel"/>
    <w:tmpl w:val="F26813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B2BFE"/>
    <w:multiLevelType w:val="hybridMultilevel"/>
    <w:tmpl w:val="B70CC5E8"/>
    <w:lvl w:ilvl="0" w:tplc="08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8" w15:restartNumberingAfterBreak="0">
    <w:nsid w:val="2DBF355D"/>
    <w:multiLevelType w:val="hybridMultilevel"/>
    <w:tmpl w:val="21FC109A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93E2C"/>
    <w:multiLevelType w:val="hybridMultilevel"/>
    <w:tmpl w:val="1658A6A4"/>
    <w:lvl w:ilvl="0" w:tplc="659208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1E55BC5"/>
    <w:multiLevelType w:val="hybridMultilevel"/>
    <w:tmpl w:val="C2E2FC4A"/>
    <w:lvl w:ilvl="0" w:tplc="A21EF94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41B1FC9"/>
    <w:multiLevelType w:val="hybridMultilevel"/>
    <w:tmpl w:val="F550BAFE"/>
    <w:lvl w:ilvl="0" w:tplc="C82A9EB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3DD17EE"/>
    <w:multiLevelType w:val="hybridMultilevel"/>
    <w:tmpl w:val="38EAF47C"/>
    <w:lvl w:ilvl="0" w:tplc="D8F0ED4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7813330"/>
    <w:multiLevelType w:val="hybridMultilevel"/>
    <w:tmpl w:val="6694C38A"/>
    <w:lvl w:ilvl="0" w:tplc="1E503A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001ED"/>
    <w:multiLevelType w:val="hybridMultilevel"/>
    <w:tmpl w:val="A0BCC6E8"/>
    <w:lvl w:ilvl="0" w:tplc="1370167A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EF4025D"/>
    <w:multiLevelType w:val="hybridMultilevel"/>
    <w:tmpl w:val="CC44E122"/>
    <w:lvl w:ilvl="0" w:tplc="38EC460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76859F3"/>
    <w:multiLevelType w:val="hybridMultilevel"/>
    <w:tmpl w:val="1EA2700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65B64"/>
    <w:multiLevelType w:val="hybridMultilevel"/>
    <w:tmpl w:val="6C4AD72C"/>
    <w:lvl w:ilvl="0" w:tplc="1346DF9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F3F63B4"/>
    <w:multiLevelType w:val="hybridMultilevel"/>
    <w:tmpl w:val="B178E2FA"/>
    <w:lvl w:ilvl="0" w:tplc="A54E44C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16"/>
  </w:num>
  <w:num w:numId="6">
    <w:abstractNumId w:val="6"/>
  </w:num>
  <w:num w:numId="7">
    <w:abstractNumId w:val="15"/>
  </w:num>
  <w:num w:numId="8">
    <w:abstractNumId w:val="9"/>
  </w:num>
  <w:num w:numId="9">
    <w:abstractNumId w:val="11"/>
  </w:num>
  <w:num w:numId="10">
    <w:abstractNumId w:val="7"/>
  </w:num>
  <w:num w:numId="11">
    <w:abstractNumId w:val="14"/>
  </w:num>
  <w:num w:numId="12">
    <w:abstractNumId w:val="5"/>
  </w:num>
  <w:num w:numId="13">
    <w:abstractNumId w:val="18"/>
  </w:num>
  <w:num w:numId="14">
    <w:abstractNumId w:val="12"/>
  </w:num>
  <w:num w:numId="15">
    <w:abstractNumId w:val="3"/>
  </w:num>
  <w:num w:numId="16">
    <w:abstractNumId w:val="17"/>
  </w:num>
  <w:num w:numId="17">
    <w:abstractNumId w:val="10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2B"/>
    <w:rsid w:val="00055C74"/>
    <w:rsid w:val="000A137B"/>
    <w:rsid w:val="000B6C46"/>
    <w:rsid w:val="000C76FB"/>
    <w:rsid w:val="001727A7"/>
    <w:rsid w:val="001734F6"/>
    <w:rsid w:val="00184CD8"/>
    <w:rsid w:val="001A6FD2"/>
    <w:rsid w:val="001B7FFB"/>
    <w:rsid w:val="001D7153"/>
    <w:rsid w:val="001F379B"/>
    <w:rsid w:val="00210728"/>
    <w:rsid w:val="002259E4"/>
    <w:rsid w:val="00265BFA"/>
    <w:rsid w:val="00275514"/>
    <w:rsid w:val="00276848"/>
    <w:rsid w:val="00290B3B"/>
    <w:rsid w:val="002B2978"/>
    <w:rsid w:val="002E3143"/>
    <w:rsid w:val="002E5371"/>
    <w:rsid w:val="00324F9B"/>
    <w:rsid w:val="0035116F"/>
    <w:rsid w:val="003B1455"/>
    <w:rsid w:val="0042170A"/>
    <w:rsid w:val="00444713"/>
    <w:rsid w:val="004634A3"/>
    <w:rsid w:val="00481987"/>
    <w:rsid w:val="00485061"/>
    <w:rsid w:val="004A160D"/>
    <w:rsid w:val="004C481D"/>
    <w:rsid w:val="004D3AEB"/>
    <w:rsid w:val="00503CA4"/>
    <w:rsid w:val="005568AC"/>
    <w:rsid w:val="00564CC1"/>
    <w:rsid w:val="00576324"/>
    <w:rsid w:val="00590302"/>
    <w:rsid w:val="005B6478"/>
    <w:rsid w:val="00626F16"/>
    <w:rsid w:val="00657A63"/>
    <w:rsid w:val="0067786A"/>
    <w:rsid w:val="0068439C"/>
    <w:rsid w:val="006F107E"/>
    <w:rsid w:val="006F3A3E"/>
    <w:rsid w:val="007039BE"/>
    <w:rsid w:val="00717BA1"/>
    <w:rsid w:val="007B03A4"/>
    <w:rsid w:val="007D52B0"/>
    <w:rsid w:val="00803CD9"/>
    <w:rsid w:val="00814CE1"/>
    <w:rsid w:val="0083303E"/>
    <w:rsid w:val="00865C47"/>
    <w:rsid w:val="008D7E91"/>
    <w:rsid w:val="009039A5"/>
    <w:rsid w:val="00921655"/>
    <w:rsid w:val="00924314"/>
    <w:rsid w:val="009720CC"/>
    <w:rsid w:val="00984C20"/>
    <w:rsid w:val="009E0B44"/>
    <w:rsid w:val="00A12312"/>
    <w:rsid w:val="00A4695A"/>
    <w:rsid w:val="00A53A80"/>
    <w:rsid w:val="00A72B01"/>
    <w:rsid w:val="00AE27AC"/>
    <w:rsid w:val="00B42A2B"/>
    <w:rsid w:val="00B62D0B"/>
    <w:rsid w:val="00C03370"/>
    <w:rsid w:val="00C1473E"/>
    <w:rsid w:val="00C26DC0"/>
    <w:rsid w:val="00C31051"/>
    <w:rsid w:val="00C3177A"/>
    <w:rsid w:val="00C5709C"/>
    <w:rsid w:val="00C84041"/>
    <w:rsid w:val="00CC4E6C"/>
    <w:rsid w:val="00CE7E3B"/>
    <w:rsid w:val="00D700A9"/>
    <w:rsid w:val="00D93B07"/>
    <w:rsid w:val="00D97639"/>
    <w:rsid w:val="00DB7BA8"/>
    <w:rsid w:val="00DE7FDF"/>
    <w:rsid w:val="00E0522B"/>
    <w:rsid w:val="00E21785"/>
    <w:rsid w:val="00E35B23"/>
    <w:rsid w:val="00E4750F"/>
    <w:rsid w:val="00E75D71"/>
    <w:rsid w:val="00E8670A"/>
    <w:rsid w:val="00EA34F1"/>
    <w:rsid w:val="00F22AB8"/>
    <w:rsid w:val="00F64BE7"/>
    <w:rsid w:val="1C9EB2B6"/>
    <w:rsid w:val="2B59B1A2"/>
    <w:rsid w:val="7283475A"/>
    <w:rsid w:val="78E21755"/>
    <w:rsid w:val="7E658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24CC92"/>
  <w14:defaultImageDpi w14:val="0"/>
  <w15:chartTrackingRefBased/>
  <w15:docId w15:val="{0BF11B4F-3552-B44D-8D2A-201506628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928" w:lineRule="exact"/>
      <w:ind w:left="793"/>
      <w:outlineLvl w:val="0"/>
    </w:pPr>
    <w:rPr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29"/>
      <w:ind w:left="129"/>
      <w:outlineLvl w:val="1"/>
    </w:pPr>
    <w:rPr>
      <w:rFonts w:ascii="Trebuchet MS" w:hAnsi="Trebuchet MS" w:cs="Trebuchet MS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220"/>
      <w:ind w:left="153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153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link w:val="BodyText"/>
    <w:uiPriority w:val="99"/>
    <w:semiHidden/>
    <w:rPr>
      <w:rFonts w:ascii="Calibri" w:hAnsi="Calibri" w:cs="Calibri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before="226" w:line="336" w:lineRule="exact"/>
      <w:ind w:left="1360" w:hanging="36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42A2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42A2B"/>
    <w:rPr>
      <w:rFonts w:ascii="Calibri" w:hAnsi="Calibri" w:cs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2A2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42A2B"/>
    <w:rPr>
      <w:rFonts w:ascii="Calibri" w:hAnsi="Calibri" w:cs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2AB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90302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107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F107E"/>
    <w:rPr>
      <w:rFonts w:cs="Calibri"/>
    </w:rPr>
  </w:style>
  <w:style w:type="character" w:styleId="FootnoteReference">
    <w:name w:val="footnote reference"/>
    <w:uiPriority w:val="99"/>
    <w:semiHidden/>
    <w:unhideWhenUsed/>
    <w:rsid w:val="006F107E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84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439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8439C"/>
    <w:rPr>
      <w:rFonts w:cs="Calibri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3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8439C"/>
    <w:rPr>
      <w:rFonts w:cs="Calibri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2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8.png"/><Relationship Id="rId42" Type="http://schemas.openxmlformats.org/officeDocument/2006/relationships/image" Target="media/image30.png"/><Relationship Id="rId63" Type="http://schemas.openxmlformats.org/officeDocument/2006/relationships/image" Target="media/image49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4.png"/><Relationship Id="rId107" Type="http://schemas.openxmlformats.org/officeDocument/2006/relationships/image" Target="media/image85.png"/><Relationship Id="rId11" Type="http://schemas.openxmlformats.org/officeDocument/2006/relationships/footnotes" Target="footnotes.xml"/><Relationship Id="rId32" Type="http://schemas.openxmlformats.org/officeDocument/2006/relationships/image" Target="media/image19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4.png"/><Relationship Id="rId5" Type="http://schemas.openxmlformats.org/officeDocument/2006/relationships/customXml" Target="../customXml/item5.xml"/><Relationship Id="rId95" Type="http://schemas.openxmlformats.org/officeDocument/2006/relationships/image" Target="media/image80.png"/><Relationship Id="rId160" Type="http://schemas.openxmlformats.org/officeDocument/2006/relationships/image" Target="media/image137.png"/><Relationship Id="rId181" Type="http://schemas.openxmlformats.org/officeDocument/2006/relationships/image" Target="media/image164.png"/><Relationship Id="rId22" Type="http://schemas.openxmlformats.org/officeDocument/2006/relationships/image" Target="media/image9.png"/><Relationship Id="rId43" Type="http://schemas.openxmlformats.org/officeDocument/2006/relationships/image" Target="media/image31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139" Type="http://schemas.openxmlformats.org/officeDocument/2006/relationships/image" Target="media/image124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71" Type="http://schemas.openxmlformats.org/officeDocument/2006/relationships/image" Target="media/image155.png"/><Relationship Id="rId192" Type="http://schemas.openxmlformats.org/officeDocument/2006/relationships/image" Target="media/image175.png"/><Relationship Id="rId12" Type="http://schemas.openxmlformats.org/officeDocument/2006/relationships/endnotes" Target="endnotes.xml"/><Relationship Id="rId33" Type="http://schemas.openxmlformats.org/officeDocument/2006/relationships/image" Target="media/image20.png"/><Relationship Id="rId108" Type="http://schemas.openxmlformats.org/officeDocument/2006/relationships/image" Target="media/image93.pn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61" Type="http://schemas.openxmlformats.org/officeDocument/2006/relationships/image" Target="media/image144.png"/><Relationship Id="rId182" Type="http://schemas.openxmlformats.org/officeDocument/2006/relationships/image" Target="media/image165.png"/><Relationship Id="rId6" Type="http://schemas.openxmlformats.org/officeDocument/2006/relationships/customXml" Target="../customXml/item6.xml"/><Relationship Id="rId23" Type="http://schemas.openxmlformats.org/officeDocument/2006/relationships/image" Target="media/image10.png"/><Relationship Id="rId119" Type="http://schemas.openxmlformats.org/officeDocument/2006/relationships/image" Target="media/image105.png"/><Relationship Id="rId44" Type="http://schemas.openxmlformats.org/officeDocument/2006/relationships/image" Target="media/image32.png"/><Relationship Id="rId65" Type="http://schemas.openxmlformats.org/officeDocument/2006/relationships/image" Target="media/image51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51" Type="http://schemas.openxmlformats.org/officeDocument/2006/relationships/image" Target="media/image136.png"/><Relationship Id="rId172" Type="http://schemas.openxmlformats.org/officeDocument/2006/relationships/image" Target="media/image149.png"/><Relationship Id="rId193" Type="http://schemas.openxmlformats.org/officeDocument/2006/relationships/hyperlink" Target="http://www.inclusionlondon.org.uk/" TargetMode="External"/><Relationship Id="rId13" Type="http://schemas.openxmlformats.org/officeDocument/2006/relationships/footer" Target="footer1.xml"/><Relationship Id="rId109" Type="http://schemas.openxmlformats.org/officeDocument/2006/relationships/image" Target="media/image94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0.png"/><Relationship Id="rId141" Type="http://schemas.openxmlformats.org/officeDocument/2006/relationships/image" Target="media/image127.png"/><Relationship Id="rId146" Type="http://schemas.openxmlformats.org/officeDocument/2006/relationships/image" Target="media/image126.png"/><Relationship Id="rId167" Type="http://schemas.openxmlformats.org/officeDocument/2006/relationships/image" Target="media/image151.png"/><Relationship Id="rId188" Type="http://schemas.openxmlformats.org/officeDocument/2006/relationships/image" Target="media/image171.png"/><Relationship Id="rId7" Type="http://schemas.openxmlformats.org/officeDocument/2006/relationships/numbering" Target="numbering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162" Type="http://schemas.openxmlformats.org/officeDocument/2006/relationships/image" Target="media/image145.png"/><Relationship Id="rId183" Type="http://schemas.openxmlformats.org/officeDocument/2006/relationships/image" Target="media/image166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1.png"/><Relationship Id="rId157" Type="http://schemas.openxmlformats.org/officeDocument/2006/relationships/image" Target="media/image141.png"/><Relationship Id="rId178" Type="http://schemas.openxmlformats.org/officeDocument/2006/relationships/image" Target="media/image161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73" Type="http://schemas.openxmlformats.org/officeDocument/2006/relationships/image" Target="media/image156.png"/><Relationship Id="rId194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2.png"/><Relationship Id="rId8" Type="http://schemas.openxmlformats.org/officeDocument/2006/relationships/styles" Target="styl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1.png"/><Relationship Id="rId98" Type="http://schemas.openxmlformats.org/officeDocument/2006/relationships/image" Target="media/image83.png"/><Relationship Id="rId121" Type="http://schemas.openxmlformats.org/officeDocument/2006/relationships/image" Target="media/image99.png"/><Relationship Id="rId142" Type="http://schemas.openxmlformats.org/officeDocument/2006/relationships/image" Target="media/image128.pn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189" Type="http://schemas.openxmlformats.org/officeDocument/2006/relationships/image" Target="media/image172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2.png"/><Relationship Id="rId158" Type="http://schemas.openxmlformats.org/officeDocument/2006/relationships/image" Target="media/image142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4.png"/><Relationship Id="rId111" Type="http://schemas.openxmlformats.org/officeDocument/2006/relationships/image" Target="media/image96.png"/><Relationship Id="rId132" Type="http://schemas.openxmlformats.org/officeDocument/2006/relationships/image" Target="media/image118.png"/><Relationship Id="rId174" Type="http://schemas.openxmlformats.org/officeDocument/2006/relationships/image" Target="media/image157.png"/><Relationship Id="rId179" Type="http://schemas.openxmlformats.org/officeDocument/2006/relationships/image" Target="media/image162.png"/><Relationship Id="rId195" Type="http://schemas.openxmlformats.org/officeDocument/2006/relationships/theme" Target="theme/theme1.xml"/><Relationship Id="rId190" Type="http://schemas.openxmlformats.org/officeDocument/2006/relationships/image" Target="media/image173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2.png"/><Relationship Id="rId10" Type="http://schemas.openxmlformats.org/officeDocument/2006/relationships/webSettings" Target="webSettings.xml"/><Relationship Id="rId31" Type="http://schemas.openxmlformats.org/officeDocument/2006/relationships/image" Target="media/image18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57.jpe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7.png"/><Relationship Id="rId122" Type="http://schemas.openxmlformats.org/officeDocument/2006/relationships/image" Target="media/image107.png"/><Relationship Id="rId143" Type="http://schemas.openxmlformats.org/officeDocument/2006/relationships/image" Target="media/image129.png"/><Relationship Id="rId148" Type="http://schemas.openxmlformats.org/officeDocument/2006/relationships/image" Target="media/image133.png"/><Relationship Id="rId164" Type="http://schemas.openxmlformats.org/officeDocument/2006/relationships/image" Target="media/image147.png"/><Relationship Id="rId169" Type="http://schemas.openxmlformats.org/officeDocument/2006/relationships/image" Target="media/image153.png"/><Relationship Id="rId185" Type="http://schemas.openxmlformats.org/officeDocument/2006/relationships/image" Target="media/image16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163.png"/><Relationship Id="rId26" Type="http://schemas.openxmlformats.org/officeDocument/2006/relationships/image" Target="media/image13.png"/><Relationship Id="rId47" Type="http://schemas.openxmlformats.org/officeDocument/2006/relationships/image" Target="media/image35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7.png"/><Relationship Id="rId133" Type="http://schemas.openxmlformats.org/officeDocument/2006/relationships/image" Target="media/image119.png"/><Relationship Id="rId154" Type="http://schemas.openxmlformats.org/officeDocument/2006/relationships/image" Target="media/image138.png"/><Relationship Id="rId175" Type="http://schemas.openxmlformats.org/officeDocument/2006/relationships/image" Target="media/image158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4.png"/><Relationship Id="rId79" Type="http://schemas.openxmlformats.org/officeDocument/2006/relationships/image" Target="media/image64.png"/><Relationship Id="rId102" Type="http://schemas.openxmlformats.org/officeDocument/2006/relationships/image" Target="media/image88.png"/><Relationship Id="rId123" Type="http://schemas.openxmlformats.org/officeDocument/2006/relationships/image" Target="media/image108.png"/><Relationship Id="rId144" Type="http://schemas.openxmlformats.org/officeDocument/2006/relationships/image" Target="media/image130.png"/><Relationship Id="rId90" Type="http://schemas.openxmlformats.org/officeDocument/2006/relationships/image" Target="media/image76.png"/><Relationship Id="rId165" Type="http://schemas.openxmlformats.org/officeDocument/2006/relationships/image" Target="media/image148.png"/><Relationship Id="rId186" Type="http://schemas.openxmlformats.org/officeDocument/2006/relationships/image" Target="media/image169.png"/><Relationship Id="rId27" Type="http://schemas.openxmlformats.org/officeDocument/2006/relationships/image" Target="media/image14.png"/><Relationship Id="rId48" Type="http://schemas.openxmlformats.org/officeDocument/2006/relationships/hyperlink" Target="http://www.inclusionlondon.org.uk/" TargetMode="External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34" Type="http://schemas.openxmlformats.org/officeDocument/2006/relationships/image" Target="media/image120.png"/><Relationship Id="rId80" Type="http://schemas.openxmlformats.org/officeDocument/2006/relationships/image" Target="media/image65.png"/><Relationship Id="rId155" Type="http://schemas.openxmlformats.org/officeDocument/2006/relationships/image" Target="media/image139.png"/><Relationship Id="rId176" Type="http://schemas.openxmlformats.org/officeDocument/2006/relationships/image" Target="media/image159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09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31.png"/><Relationship Id="rId166" Type="http://schemas.openxmlformats.org/officeDocument/2006/relationships/image" Target="media/image150.png"/><Relationship Id="rId187" Type="http://schemas.openxmlformats.org/officeDocument/2006/relationships/image" Target="media/image170.png"/><Relationship Id="rId1" Type="http://schemas.openxmlformats.org/officeDocument/2006/relationships/customXml" Target="../customXml/item1.xml"/><Relationship Id="rId28" Type="http://schemas.openxmlformats.org/officeDocument/2006/relationships/image" Target="media/image15.png"/><Relationship Id="rId49" Type="http://schemas.openxmlformats.org/officeDocument/2006/relationships/image" Target="media/image29.jpeg"/><Relationship Id="rId114" Type="http://schemas.openxmlformats.org/officeDocument/2006/relationships/image" Target="media/image100.png"/><Relationship Id="rId60" Type="http://schemas.openxmlformats.org/officeDocument/2006/relationships/image" Target="media/image46.png"/><Relationship Id="rId81" Type="http://schemas.openxmlformats.org/officeDocument/2006/relationships/image" Target="media/image66.png"/><Relationship Id="rId135" Type="http://schemas.openxmlformats.org/officeDocument/2006/relationships/image" Target="media/image113.jpeg"/><Relationship Id="rId156" Type="http://schemas.openxmlformats.org/officeDocument/2006/relationships/image" Target="media/image140.png"/><Relationship Id="rId177" Type="http://schemas.openxmlformats.org/officeDocument/2006/relationships/image" Target="media/image160.png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FJQZQ7PKH67T-580059046-117249</_dlc_DocId>
    <_dlc_DocIdUrl xmlns="5ba2880c-aa49-4c08-ab41-124be6e9124e">
      <Url>https://inclusionlondon.sharepoint.com/sites/PUBLIC/_layouts/15/DocIdRedir.aspx?ID=FJQZQ7PKH67T-580059046-117249</Url>
      <Description>FJQZQ7PKH67T-580059046-117249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2" ma:contentTypeDescription="Create a new document." ma:contentTypeScope="" ma:versionID="2a1f71f6edd27316d69b82f35e9cfcf9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071ae26a6bfee4b9a09f6f21330dd26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684E60-B254-43A2-A6FB-DB715851B31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DBDA30C-E8EC-4DBF-AE31-0FF73084D7A1}">
  <ds:schemaRefs>
    <ds:schemaRef ds:uri="http://schemas.microsoft.com/office/2006/metadata/properties"/>
    <ds:schemaRef ds:uri="http://schemas.microsoft.com/office/infopath/2007/PartnerControls"/>
    <ds:schemaRef ds:uri="5ba2880c-aa49-4c08-ab41-124be6e9124e"/>
  </ds:schemaRefs>
</ds:datastoreItem>
</file>

<file path=customXml/itemProps3.xml><?xml version="1.0" encoding="utf-8"?>
<ds:datastoreItem xmlns:ds="http://schemas.openxmlformats.org/officeDocument/2006/customXml" ds:itemID="{6A4A15D7-4E17-4CB7-B773-4F8E408BFF7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252097B-EF1B-4E4D-89CA-F436F8C66D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20F28-C844-364A-8621-32A94FB8C43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605529F-6357-4AC3-81B2-858C1FF109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1607</Words>
  <Characters>9165</Characters>
  <Application>Microsoft Office Word</Application>
  <DocSecurity>0</DocSecurity>
  <Lines>76</Lines>
  <Paragraphs>21</Paragraphs>
  <ScaleCrop>false</ScaleCrop>
  <Company>Hewlett-Packard Company</Company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Libby.Oakley</dc:creator>
  <cp:keywords/>
  <cp:lastModifiedBy>Svetlana Kotova</cp:lastModifiedBy>
  <cp:revision>2</cp:revision>
  <dcterms:created xsi:type="dcterms:W3CDTF">2021-04-28T16:33:00Z</dcterms:created>
  <dcterms:modified xsi:type="dcterms:W3CDTF">2021-04-28T16:33:00Z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2014 (Macintosh)</vt:lpwstr>
  </property>
  <property fmtid="{D5CDD505-2E9C-101B-9397-08002B2CF9AE}" pid="3" name="display_urn:schemas-microsoft-com:office:office#Editor">
    <vt:lpwstr>Bridget.Ibbs</vt:lpwstr>
  </property>
  <property fmtid="{D5CDD505-2E9C-101B-9397-08002B2CF9AE}" pid="4" name="Order">
    <vt:lpwstr>24200.0000000000</vt:lpwstr>
  </property>
  <property fmtid="{D5CDD505-2E9C-101B-9397-08002B2CF9AE}" pid="5" name="display_urn:schemas-microsoft-com:office:office#Author">
    <vt:lpwstr>Bridget.Ibbs</vt:lpwstr>
  </property>
  <property fmtid="{D5CDD505-2E9C-101B-9397-08002B2CF9AE}" pid="6" name="_dlc_DocId">
    <vt:lpwstr>FJQZQ7PKH67T-580059046-56262</vt:lpwstr>
  </property>
  <property fmtid="{D5CDD505-2E9C-101B-9397-08002B2CF9AE}" pid="7" name="_dlc_DocIdItemGuid">
    <vt:lpwstr>b0c0c995-330b-4c40-994e-084a4b23498c</vt:lpwstr>
  </property>
  <property fmtid="{D5CDD505-2E9C-101B-9397-08002B2CF9AE}" pid="8" name="_dlc_DocIdUrl">
    <vt:lpwstr>https://inclusionlondon.sharepoint.com/sites/PUBLIC/_layouts/15/DocIdRedir.aspx?ID=FJQZQ7PKH67T-580059046-56262, FJQZQ7PKH67T-580059046-56262</vt:lpwstr>
  </property>
  <property fmtid="{D5CDD505-2E9C-101B-9397-08002B2CF9AE}" pid="9" name="ContentTypeId">
    <vt:lpwstr>0x010100388D235354ADCF4481E8AF7053E44824</vt:lpwstr>
  </property>
</Properties>
</file>